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818" w:rsidRDefault="006101EA" w:rsidP="00247818">
      <w:pPr>
        <w:rPr>
          <w:b/>
          <w:bCs/>
          <w:szCs w:val="20"/>
        </w:rPr>
      </w:pPr>
      <w:r w:rsidRPr="006101EA">
        <w:rPr>
          <w:noProof/>
          <w:lang w:eastAsia="en-US" w:bidi="hi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22.5pt;margin-top:117.9pt;width:516.75pt;height:0;z-index:251660288" o:connectortype="straight" strokecolor="black [3200]" strokeweight="2.5pt">
            <v:shadow color="#868686"/>
          </v:shape>
        </w:pict>
      </w:r>
      <w:r w:rsidR="00236B5B" w:rsidRPr="00236B5B">
        <w:rPr>
          <w:noProof/>
          <w:lang w:eastAsia="en-US" w:bidi="hi-IN"/>
        </w:rPr>
        <w:drawing>
          <wp:inline distT="0" distB="0" distL="0" distR="0">
            <wp:extent cx="6280150" cy="1428305"/>
            <wp:effectExtent l="19050" t="0" r="6350" b="0"/>
            <wp:docPr id="2" name="Picture 1" descr="C:\Users\Admin\Desktop\VNIT ADDRESS 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VNIT ADDRESS LETTERHEA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142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428" w:rsidRPr="00EE4491" w:rsidRDefault="006101EA" w:rsidP="00742C8A">
      <w:pPr>
        <w:spacing w:after="120" w:line="240" w:lineRule="auto"/>
        <w:rPr>
          <w:b/>
          <w:bCs/>
          <w:sz w:val="20"/>
          <w:szCs w:val="18"/>
        </w:rPr>
      </w:pPr>
      <w:r>
        <w:rPr>
          <w:b/>
          <w:bCs/>
          <w:noProof/>
          <w:sz w:val="20"/>
          <w:szCs w:val="18"/>
          <w:lang w:eastAsia="en-US" w:bidi="hi-IN"/>
        </w:rPr>
        <w:pict>
          <v:rect id="_x0000_s1026" style="position:absolute;margin-left:226.65pt;margin-top:16.5pt;width:3.55pt;height:8.5pt;z-index:251659264" fillcolor="white [3212]" stroked="f"/>
        </w:pict>
      </w:r>
      <w:r w:rsidR="00312620" w:rsidRPr="00EE4491">
        <w:rPr>
          <w:b/>
          <w:bCs/>
          <w:sz w:val="20"/>
          <w:szCs w:val="18"/>
        </w:rPr>
        <w:t>Advertisement No: VNIT/</w:t>
      </w:r>
      <w:r w:rsidR="00926E5D" w:rsidRPr="00EE4491">
        <w:rPr>
          <w:rFonts w:ascii="Times New Roman" w:hAnsi="Times New Roman"/>
        </w:rPr>
        <w:t xml:space="preserve"> </w:t>
      </w:r>
      <w:r w:rsidR="00926E5D" w:rsidRPr="00EE4491">
        <w:rPr>
          <w:rFonts w:ascii="Times New Roman" w:hAnsi="Times New Roman"/>
          <w:b/>
          <w:bCs/>
        </w:rPr>
        <w:t>Ad</w:t>
      </w:r>
      <w:r w:rsidR="00926E5D" w:rsidRPr="00EE4491">
        <w:rPr>
          <w:b/>
          <w:bCs/>
          <w:sz w:val="20"/>
          <w:szCs w:val="20"/>
        </w:rPr>
        <w:t>hoc</w:t>
      </w:r>
      <w:r w:rsidR="00926E5D" w:rsidRPr="00EE4491">
        <w:rPr>
          <w:rFonts w:ascii="Times New Roman" w:hAnsi="Times New Roman"/>
          <w:b/>
          <w:bCs/>
        </w:rPr>
        <w:t xml:space="preserve"> Assistant Professor</w:t>
      </w:r>
      <w:r w:rsidR="00926E5D" w:rsidRPr="00EE4491">
        <w:rPr>
          <w:rFonts w:ascii="Franklin Gothic Medium Cond" w:hAnsi="Franklin Gothic Medium Cond"/>
          <w:b/>
          <w:bCs/>
          <w:caps/>
          <w:sz w:val="30"/>
          <w:szCs w:val="26"/>
        </w:rPr>
        <w:t xml:space="preserve"> </w:t>
      </w:r>
      <w:r w:rsidR="00926E5D" w:rsidRPr="00EE4491">
        <w:rPr>
          <w:b/>
          <w:bCs/>
          <w:sz w:val="20"/>
          <w:szCs w:val="20"/>
        </w:rPr>
        <w:t>on contract basis</w:t>
      </w:r>
      <w:r w:rsidR="00926E5D" w:rsidRPr="00EE4491">
        <w:rPr>
          <w:sz w:val="20"/>
          <w:szCs w:val="20"/>
        </w:rPr>
        <w:t xml:space="preserve"> </w:t>
      </w:r>
      <w:r w:rsidR="00312620" w:rsidRPr="00EE4491">
        <w:rPr>
          <w:b/>
          <w:bCs/>
          <w:sz w:val="20"/>
          <w:szCs w:val="18"/>
        </w:rPr>
        <w:t>/</w:t>
      </w:r>
      <w:r w:rsidR="00D42B95" w:rsidRPr="00EE4491">
        <w:rPr>
          <w:b/>
          <w:bCs/>
          <w:sz w:val="20"/>
          <w:szCs w:val="18"/>
        </w:rPr>
        <w:t>December</w:t>
      </w:r>
      <w:r w:rsidR="003C3244" w:rsidRPr="00EE4491">
        <w:rPr>
          <w:b/>
          <w:bCs/>
          <w:sz w:val="20"/>
          <w:szCs w:val="18"/>
        </w:rPr>
        <w:t xml:space="preserve">, </w:t>
      </w:r>
      <w:r w:rsidR="00312620" w:rsidRPr="00EE4491">
        <w:rPr>
          <w:b/>
          <w:bCs/>
          <w:sz w:val="20"/>
          <w:szCs w:val="18"/>
        </w:rPr>
        <w:t>20</w:t>
      </w:r>
      <w:r w:rsidR="009A34B1" w:rsidRPr="00EE4491">
        <w:rPr>
          <w:b/>
          <w:bCs/>
          <w:sz w:val="20"/>
          <w:szCs w:val="18"/>
        </w:rPr>
        <w:t>2</w:t>
      </w:r>
      <w:r w:rsidR="0041704F">
        <w:rPr>
          <w:b/>
          <w:bCs/>
          <w:sz w:val="20"/>
          <w:szCs w:val="18"/>
        </w:rPr>
        <w:t>2</w:t>
      </w:r>
      <w:r w:rsidR="00236B5B" w:rsidRPr="00EE4491">
        <w:rPr>
          <w:b/>
          <w:bCs/>
          <w:sz w:val="20"/>
          <w:szCs w:val="18"/>
        </w:rPr>
        <w:t>,</w:t>
      </w:r>
      <w:r w:rsidR="00312620" w:rsidRPr="00EE4491">
        <w:rPr>
          <w:b/>
          <w:bCs/>
          <w:sz w:val="20"/>
          <w:szCs w:val="18"/>
        </w:rPr>
        <w:t xml:space="preserve"> </w:t>
      </w:r>
      <w:r w:rsidR="00EE4491">
        <w:rPr>
          <w:b/>
          <w:bCs/>
          <w:sz w:val="20"/>
          <w:szCs w:val="18"/>
        </w:rPr>
        <w:t xml:space="preserve"> </w:t>
      </w:r>
      <w:r w:rsidR="00037428" w:rsidRPr="00EE4491">
        <w:rPr>
          <w:b/>
          <w:bCs/>
          <w:sz w:val="20"/>
          <w:szCs w:val="18"/>
        </w:rPr>
        <w:t>Date:</w:t>
      </w:r>
      <w:r w:rsidR="00EE4491" w:rsidRPr="00EE4491">
        <w:rPr>
          <w:b/>
          <w:bCs/>
          <w:sz w:val="20"/>
          <w:szCs w:val="18"/>
        </w:rPr>
        <w:t>07/12/2022</w:t>
      </w:r>
      <w:r w:rsidR="00037428" w:rsidRPr="00EE4491">
        <w:rPr>
          <w:b/>
          <w:bCs/>
          <w:sz w:val="20"/>
          <w:szCs w:val="18"/>
        </w:rPr>
        <w:t xml:space="preserve"> </w:t>
      </w:r>
    </w:p>
    <w:p w:rsidR="00752791" w:rsidRPr="00247818" w:rsidRDefault="00752791" w:rsidP="009B2A99">
      <w:pPr>
        <w:keepNext/>
        <w:tabs>
          <w:tab w:val="left" w:pos="6480"/>
        </w:tabs>
        <w:autoSpaceDE w:val="0"/>
        <w:spacing w:after="0" w:line="240" w:lineRule="auto"/>
        <w:jc w:val="center"/>
        <w:rPr>
          <w:rFonts w:ascii="Arial" w:hAnsi="Arial" w:cs="Arial"/>
          <w:b/>
          <w:bCs/>
          <w:color w:val="0000FF"/>
          <w:sz w:val="4"/>
          <w:szCs w:val="4"/>
        </w:rPr>
      </w:pPr>
    </w:p>
    <w:p w:rsidR="00926E5D" w:rsidRPr="005615B7" w:rsidRDefault="00B07201" w:rsidP="00742C8A">
      <w:pPr>
        <w:tabs>
          <w:tab w:val="left" w:pos="3680"/>
        </w:tabs>
        <w:spacing w:line="240" w:lineRule="auto"/>
        <w:jc w:val="center"/>
        <w:rPr>
          <w:rFonts w:ascii="Franklin Gothic Medium Cond" w:hAnsi="Franklin Gothic Medium Cond"/>
          <w:b/>
          <w:bCs/>
          <w:caps/>
          <w:sz w:val="32"/>
          <w:szCs w:val="28"/>
          <w:u w:val="single"/>
        </w:rPr>
      </w:pPr>
      <w:r w:rsidRPr="006B384C">
        <w:rPr>
          <w:rFonts w:ascii="Franklin Gothic Medium Cond" w:hAnsi="Franklin Gothic Medium Cond" w:cs="Arial"/>
          <w:b/>
          <w:bCs/>
          <w:caps/>
          <w:sz w:val="26"/>
          <w:szCs w:val="26"/>
        </w:rPr>
        <w:t xml:space="preserve">APPLICATION FORM </w:t>
      </w:r>
      <w:r w:rsidR="006B384C" w:rsidRPr="006B384C">
        <w:rPr>
          <w:rFonts w:ascii="Franklin Gothic Medium Cond" w:hAnsi="Franklin Gothic Medium Cond" w:cs="Arial"/>
          <w:b/>
          <w:bCs/>
          <w:caps/>
          <w:sz w:val="26"/>
          <w:szCs w:val="26"/>
        </w:rPr>
        <w:t xml:space="preserve">FOR </w:t>
      </w:r>
      <w:r w:rsidR="00926E5D" w:rsidRPr="00926E5D">
        <w:rPr>
          <w:rFonts w:ascii="Franklin Gothic Medium Cond" w:hAnsi="Franklin Gothic Medium Cond" w:cs="Arial"/>
          <w:b/>
          <w:bCs/>
          <w:caps/>
          <w:sz w:val="26"/>
          <w:szCs w:val="26"/>
        </w:rPr>
        <w:t>Ad</w:t>
      </w:r>
      <w:r w:rsidR="00E96F8E">
        <w:rPr>
          <w:rFonts w:ascii="Franklin Gothic Medium Cond" w:hAnsi="Franklin Gothic Medium Cond" w:cs="Arial"/>
          <w:b/>
          <w:bCs/>
          <w:caps/>
          <w:sz w:val="26"/>
          <w:szCs w:val="26"/>
        </w:rPr>
        <w:t xml:space="preserve"> </w:t>
      </w:r>
      <w:r w:rsidR="00926E5D" w:rsidRPr="00926E5D">
        <w:rPr>
          <w:rFonts w:ascii="Franklin Gothic Medium Cond" w:hAnsi="Franklin Gothic Medium Cond" w:cs="Arial"/>
          <w:b/>
          <w:bCs/>
          <w:caps/>
          <w:sz w:val="26"/>
          <w:szCs w:val="26"/>
        </w:rPr>
        <w:t>HOC Assistant Professor</w:t>
      </w:r>
      <w:r w:rsidR="00926E5D" w:rsidRPr="005615B7">
        <w:rPr>
          <w:rFonts w:ascii="Franklin Gothic Medium Cond" w:hAnsi="Franklin Gothic Medium Cond"/>
          <w:b/>
          <w:bCs/>
          <w:caps/>
          <w:sz w:val="32"/>
          <w:szCs w:val="28"/>
          <w:u w:val="single"/>
        </w:rPr>
        <w:t xml:space="preserve"> </w:t>
      </w:r>
      <w:r w:rsidR="00926E5D">
        <w:rPr>
          <w:rFonts w:ascii="Franklin Gothic Medium Cond" w:hAnsi="Franklin Gothic Medium Cond"/>
          <w:b/>
          <w:bCs/>
          <w:caps/>
          <w:sz w:val="32"/>
          <w:szCs w:val="28"/>
          <w:u w:val="single"/>
        </w:rPr>
        <w:t xml:space="preserve"> </w:t>
      </w:r>
    </w:p>
    <w:p w:rsidR="00925A54" w:rsidRPr="00112D80" w:rsidRDefault="00112D80" w:rsidP="00B07201">
      <w:pPr>
        <w:keepNext/>
        <w:tabs>
          <w:tab w:val="left" w:pos="6480"/>
        </w:tabs>
        <w:autoSpaceDE w:val="0"/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112D80">
        <w:rPr>
          <w:rFonts w:ascii="Arial" w:hAnsi="Arial" w:cs="Arial"/>
          <w:b/>
          <w:bCs/>
          <w:sz w:val="16"/>
          <w:szCs w:val="16"/>
        </w:rPr>
        <w:t>(</w:t>
      </w:r>
      <w:r w:rsidRPr="00112D80">
        <w:rPr>
          <w:rFonts w:ascii="Arial" w:hAnsi="Arial" w:cs="Arial"/>
          <w:sz w:val="16"/>
          <w:szCs w:val="16"/>
          <w:lang w:bidi="hi-IN"/>
        </w:rPr>
        <w:t>Candidates applying for more than one post are required to submit separate application form)</w:t>
      </w:r>
    </w:p>
    <w:p w:rsidR="0071487D" w:rsidRPr="00BF743A" w:rsidRDefault="0071487D" w:rsidP="00112D80">
      <w:pPr>
        <w:keepNext/>
        <w:tabs>
          <w:tab w:val="left" w:pos="6480"/>
        </w:tabs>
        <w:autoSpaceDE w:val="0"/>
        <w:spacing w:after="0" w:line="240" w:lineRule="auto"/>
        <w:jc w:val="center"/>
        <w:rPr>
          <w:rFonts w:ascii="Arial" w:hAnsi="Arial" w:cs="Arial"/>
          <w:sz w:val="12"/>
          <w:szCs w:val="14"/>
        </w:rPr>
      </w:pPr>
    </w:p>
    <w:tbl>
      <w:tblPr>
        <w:tblW w:w="9856" w:type="dxa"/>
        <w:tblInd w:w="-5" w:type="dxa"/>
        <w:tblLayout w:type="fixed"/>
        <w:tblLook w:val="0000"/>
      </w:tblPr>
      <w:tblGrid>
        <w:gridCol w:w="7313"/>
        <w:gridCol w:w="2543"/>
      </w:tblGrid>
      <w:tr w:rsidR="001A55D8" w:rsidTr="007B6426">
        <w:trPr>
          <w:trHeight w:val="851"/>
        </w:trPr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55D8" w:rsidRPr="007D2388" w:rsidRDefault="009F39AE" w:rsidP="00584C42">
            <w:pPr>
              <w:numPr>
                <w:ilvl w:val="0"/>
                <w:numId w:val="21"/>
              </w:numPr>
              <w:spacing w:after="120" w:line="240" w:lineRule="auto"/>
              <w:ind w:left="365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  <w:r w:rsidRPr="007D2388">
              <w:rPr>
                <w:rFonts w:ascii="Arial" w:hAnsi="Arial" w:cs="Arial"/>
                <w:sz w:val="20"/>
                <w:szCs w:val="20"/>
                <w:lang w:eastAsia="en-IN"/>
              </w:rPr>
              <w:t xml:space="preserve">Name of the </w:t>
            </w:r>
            <w:r w:rsidR="001A55D8" w:rsidRPr="007D2388">
              <w:rPr>
                <w:rFonts w:ascii="Arial" w:hAnsi="Arial" w:cs="Arial"/>
                <w:sz w:val="20"/>
                <w:szCs w:val="20"/>
                <w:lang w:val="en-IN" w:eastAsia="en-IN"/>
              </w:rPr>
              <w:t>Post:</w:t>
            </w:r>
          </w:p>
          <w:p w:rsidR="00F237EC" w:rsidRPr="00BF743A" w:rsidRDefault="00F237EC" w:rsidP="00F237EC">
            <w:pPr>
              <w:spacing w:after="120" w:line="240" w:lineRule="auto"/>
              <w:ind w:left="365"/>
              <w:rPr>
                <w:rFonts w:ascii="Arial" w:hAnsi="Arial" w:cs="Arial"/>
                <w:sz w:val="16"/>
                <w:szCs w:val="16"/>
                <w:lang w:val="en-IN" w:eastAsia="en-IN"/>
              </w:rPr>
            </w:pPr>
          </w:p>
        </w:tc>
        <w:tc>
          <w:tcPr>
            <w:tcW w:w="25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A55D8" w:rsidRPr="007D2388" w:rsidRDefault="001A55D8" w:rsidP="00584C42">
            <w:pPr>
              <w:snapToGrid w:val="0"/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  <w:p w:rsidR="001A55D8" w:rsidRPr="007D2388" w:rsidRDefault="001A55D8" w:rsidP="00584C42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  <w:p w:rsidR="001A55D8" w:rsidRPr="007D2388" w:rsidRDefault="009609F7" w:rsidP="00584C42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  <w:lang w:eastAsia="en-IN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 xml:space="preserve">Affix </w:t>
            </w:r>
            <w:r w:rsidR="001A55D8" w:rsidRPr="007D2388">
              <w:rPr>
                <w:rFonts w:ascii="Arial" w:hAnsi="Arial" w:cs="Arial"/>
                <w:sz w:val="20"/>
                <w:szCs w:val="20"/>
                <w:lang w:eastAsia="en-IN"/>
              </w:rPr>
              <w:t xml:space="preserve">Self Attested </w:t>
            </w:r>
          </w:p>
          <w:p w:rsidR="001A55D8" w:rsidRPr="007D2388" w:rsidRDefault="001A55D8" w:rsidP="00584C42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7D2388">
              <w:rPr>
                <w:rFonts w:ascii="Arial" w:hAnsi="Arial" w:cs="Arial"/>
                <w:sz w:val="20"/>
                <w:szCs w:val="20"/>
                <w:lang w:val="en-IN" w:eastAsia="en-IN"/>
              </w:rPr>
              <w:t>Photograph</w:t>
            </w:r>
          </w:p>
          <w:p w:rsidR="001A55D8" w:rsidRPr="007D2388" w:rsidRDefault="001A55D8" w:rsidP="00584C42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  <w:lang w:eastAsia="en-IN"/>
              </w:rPr>
            </w:pPr>
          </w:p>
          <w:p w:rsidR="009F39AE" w:rsidRPr="007D2388" w:rsidRDefault="009F39AE" w:rsidP="00584C42">
            <w:pPr>
              <w:spacing w:after="120" w:line="240" w:lineRule="auto"/>
              <w:jc w:val="center"/>
              <w:rPr>
                <w:rFonts w:ascii="Arial" w:hAnsi="Arial" w:cs="Arial"/>
                <w:sz w:val="20"/>
                <w:szCs w:val="20"/>
                <w:lang w:eastAsia="en-IN"/>
              </w:rPr>
            </w:pPr>
          </w:p>
        </w:tc>
      </w:tr>
      <w:tr w:rsidR="001A55D8" w:rsidTr="00BF743A">
        <w:trPr>
          <w:trHeight w:val="764"/>
        </w:trPr>
        <w:tc>
          <w:tcPr>
            <w:tcW w:w="73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129EE" w:rsidRPr="001C6A78" w:rsidRDefault="009226BE" w:rsidP="001C6A78">
            <w:pPr>
              <w:numPr>
                <w:ilvl w:val="0"/>
                <w:numId w:val="21"/>
              </w:numPr>
              <w:spacing w:after="0" w:line="240" w:lineRule="auto"/>
              <w:ind w:left="360"/>
              <w:rPr>
                <w:rFonts w:ascii="Arial" w:hAnsi="Arial" w:cs="Arial"/>
                <w:b/>
                <w:sz w:val="20"/>
                <w:szCs w:val="20"/>
                <w:lang w:eastAsia="en-IN"/>
              </w:rPr>
            </w:pPr>
            <w:r w:rsidRPr="00BF743A">
              <w:rPr>
                <w:rFonts w:ascii="Arial" w:hAnsi="Arial" w:cs="Arial"/>
                <w:sz w:val="20"/>
                <w:szCs w:val="20"/>
                <w:lang w:eastAsia="en-IN"/>
              </w:rPr>
              <w:t>Department</w:t>
            </w:r>
            <w:r w:rsidR="0090072E" w:rsidRPr="00BF743A">
              <w:rPr>
                <w:rFonts w:ascii="Arial" w:hAnsi="Arial" w:cs="Arial"/>
                <w:sz w:val="20"/>
                <w:szCs w:val="20"/>
                <w:lang w:eastAsia="en-IN"/>
              </w:rPr>
              <w:t xml:space="preserve"> </w:t>
            </w:r>
            <w:r w:rsidRPr="00BF743A">
              <w:rPr>
                <w:rFonts w:ascii="Arial" w:hAnsi="Arial" w:cs="Arial"/>
                <w:sz w:val="20"/>
                <w:szCs w:val="20"/>
                <w:lang w:eastAsia="en-IN"/>
              </w:rPr>
              <w:t xml:space="preserve"> </w:t>
            </w:r>
            <w:r w:rsidR="001A55D8" w:rsidRPr="00BF743A">
              <w:rPr>
                <w:rFonts w:ascii="Arial" w:hAnsi="Arial" w:cs="Arial"/>
                <w:sz w:val="20"/>
                <w:szCs w:val="20"/>
                <w:lang w:eastAsia="en-IN"/>
              </w:rPr>
              <w:t xml:space="preserve"> :</w:t>
            </w:r>
          </w:p>
        </w:tc>
        <w:tc>
          <w:tcPr>
            <w:tcW w:w="254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A55D8" w:rsidRPr="007D2388" w:rsidRDefault="001A55D8" w:rsidP="00584C42">
            <w:pPr>
              <w:snapToGrid w:val="0"/>
              <w:spacing w:after="12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</w:tr>
    </w:tbl>
    <w:p w:rsidR="00C14273" w:rsidRPr="001C6A78" w:rsidRDefault="00C14273" w:rsidP="006B1DFB">
      <w:pPr>
        <w:spacing w:after="0" w:line="240" w:lineRule="auto"/>
        <w:rPr>
          <w:rFonts w:ascii="Arial" w:hAnsi="Arial" w:cs="Arial"/>
          <w:sz w:val="12"/>
          <w:szCs w:val="14"/>
          <w:lang w:val="en-IN" w:eastAsia="en-IN"/>
        </w:rPr>
      </w:pPr>
    </w:p>
    <w:tbl>
      <w:tblPr>
        <w:tblW w:w="9855" w:type="dxa"/>
        <w:tblInd w:w="-5" w:type="dxa"/>
        <w:tblLayout w:type="fixed"/>
        <w:tblLook w:val="0000"/>
      </w:tblPr>
      <w:tblGrid>
        <w:gridCol w:w="548"/>
        <w:gridCol w:w="1905"/>
        <w:gridCol w:w="810"/>
        <w:gridCol w:w="819"/>
        <w:gridCol w:w="540"/>
        <w:gridCol w:w="1503"/>
        <w:gridCol w:w="207"/>
        <w:gridCol w:w="351"/>
        <w:gridCol w:w="369"/>
        <w:gridCol w:w="1521"/>
        <w:gridCol w:w="1282"/>
      </w:tblGrid>
      <w:tr w:rsidR="00257C1B" w:rsidRPr="000C738D" w:rsidTr="00742C8A">
        <w:trPr>
          <w:trHeight w:val="480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4273" w:rsidRPr="000C738D" w:rsidRDefault="00C14273" w:rsidP="006B1DF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  <w:r w:rsidRPr="000C738D">
              <w:rPr>
                <w:rFonts w:ascii="Arial" w:hAnsi="Arial" w:cs="Arial"/>
                <w:sz w:val="20"/>
                <w:szCs w:val="20"/>
                <w:lang w:val="en-IN" w:eastAsia="en-IN"/>
              </w:rPr>
              <w:t>1.</w:t>
            </w:r>
          </w:p>
        </w:tc>
        <w:tc>
          <w:tcPr>
            <w:tcW w:w="2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4273" w:rsidRPr="00D1480F" w:rsidRDefault="00C14273" w:rsidP="00F663D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n-IN"/>
              </w:rPr>
            </w:pPr>
            <w:r w:rsidRPr="000C738D">
              <w:rPr>
                <w:rFonts w:ascii="Arial" w:hAnsi="Arial" w:cs="Arial"/>
                <w:sz w:val="20"/>
                <w:szCs w:val="20"/>
                <w:lang w:val="en-IN" w:eastAsia="en-IN"/>
              </w:rPr>
              <w:t xml:space="preserve">Name </w:t>
            </w:r>
            <w:r w:rsidR="00D1480F">
              <w:rPr>
                <w:rFonts w:ascii="Arial" w:hAnsi="Arial" w:cs="Arial"/>
                <w:sz w:val="20"/>
                <w:szCs w:val="20"/>
                <w:lang w:eastAsia="en-IN"/>
              </w:rPr>
              <w:t>of the Applicant</w:t>
            </w:r>
          </w:p>
          <w:p w:rsidR="00C14273" w:rsidRPr="000C738D" w:rsidRDefault="00C14273" w:rsidP="00F663D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n-IN" w:eastAsia="en-IN"/>
              </w:rPr>
            </w:pPr>
            <w:r w:rsidRPr="000C738D">
              <w:rPr>
                <w:rFonts w:ascii="Arial" w:hAnsi="Arial" w:cs="Arial"/>
                <w:b/>
                <w:sz w:val="20"/>
                <w:szCs w:val="20"/>
                <w:lang w:val="en-IN" w:eastAsia="en-IN"/>
              </w:rPr>
              <w:t>(In Block Letters)</w:t>
            </w:r>
          </w:p>
        </w:tc>
        <w:tc>
          <w:tcPr>
            <w:tcW w:w="659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273" w:rsidRPr="000C738D" w:rsidRDefault="00C14273" w:rsidP="006B1DFB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n-IN"/>
              </w:rPr>
            </w:pPr>
          </w:p>
          <w:p w:rsidR="0056157E" w:rsidRPr="00CE2ED9" w:rsidRDefault="0056157E" w:rsidP="006B1DFB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18"/>
                <w:szCs w:val="18"/>
                <w:lang w:eastAsia="en-IN"/>
              </w:rPr>
            </w:pPr>
          </w:p>
          <w:p w:rsidR="00F237EC" w:rsidRPr="00CE2ED9" w:rsidRDefault="00F237EC" w:rsidP="006B1DFB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8"/>
                <w:szCs w:val="8"/>
                <w:lang w:eastAsia="en-IN"/>
              </w:rPr>
            </w:pPr>
          </w:p>
        </w:tc>
      </w:tr>
      <w:tr w:rsidR="00D41C4E" w:rsidRPr="000C738D" w:rsidTr="00742C8A">
        <w:trPr>
          <w:trHeight w:val="329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55B7" w:rsidRPr="000C738D" w:rsidRDefault="002855B7" w:rsidP="006B0514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0C738D">
              <w:rPr>
                <w:rFonts w:ascii="Arial" w:hAnsi="Arial" w:cs="Arial"/>
                <w:sz w:val="20"/>
                <w:szCs w:val="20"/>
                <w:lang w:eastAsia="en-IN"/>
              </w:rPr>
              <w:t>2.</w:t>
            </w:r>
          </w:p>
        </w:tc>
        <w:tc>
          <w:tcPr>
            <w:tcW w:w="2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55B7" w:rsidRPr="000C738D" w:rsidRDefault="002855B7" w:rsidP="00F663D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0C738D">
              <w:rPr>
                <w:rFonts w:ascii="Arial" w:hAnsi="Arial" w:cs="Arial"/>
                <w:sz w:val="20"/>
                <w:szCs w:val="20"/>
                <w:lang w:eastAsia="en-IN"/>
              </w:rPr>
              <w:t>Father’s / Husband</w:t>
            </w:r>
            <w:r w:rsidR="006B59E4" w:rsidRPr="000C738D">
              <w:rPr>
                <w:rFonts w:ascii="Arial" w:hAnsi="Arial" w:cs="Arial"/>
                <w:sz w:val="20"/>
                <w:szCs w:val="20"/>
                <w:lang w:eastAsia="en-IN"/>
              </w:rPr>
              <w:t>’</w:t>
            </w:r>
            <w:r w:rsidRPr="000C738D">
              <w:rPr>
                <w:rFonts w:ascii="Arial" w:hAnsi="Arial" w:cs="Arial"/>
                <w:sz w:val="20"/>
                <w:szCs w:val="20"/>
                <w:lang w:eastAsia="en-IN"/>
              </w:rPr>
              <w:t>s Name</w:t>
            </w:r>
          </w:p>
        </w:tc>
        <w:tc>
          <w:tcPr>
            <w:tcW w:w="659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55B7" w:rsidRDefault="002855B7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n-IN"/>
              </w:rPr>
            </w:pPr>
          </w:p>
          <w:p w:rsidR="00F237EC" w:rsidRPr="00CE2ED9" w:rsidRDefault="00F237EC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6"/>
                <w:szCs w:val="6"/>
                <w:lang w:eastAsia="en-IN"/>
              </w:rPr>
            </w:pPr>
          </w:p>
          <w:p w:rsidR="0056157E" w:rsidRPr="000C738D" w:rsidRDefault="0056157E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n-IN"/>
              </w:rPr>
            </w:pPr>
          </w:p>
        </w:tc>
      </w:tr>
      <w:tr w:rsidR="00CF46AB" w:rsidRPr="000C738D" w:rsidTr="00742C8A">
        <w:trPr>
          <w:trHeight w:val="498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CF46AB" w:rsidRPr="000C738D" w:rsidRDefault="00CF46AB" w:rsidP="00CF46A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  <w:r w:rsidRPr="000C738D">
              <w:rPr>
                <w:rFonts w:ascii="Arial" w:hAnsi="Arial" w:cs="Arial"/>
                <w:sz w:val="20"/>
                <w:szCs w:val="20"/>
                <w:lang w:eastAsia="en-IN"/>
              </w:rPr>
              <w:t>3</w:t>
            </w:r>
            <w:r w:rsidRPr="000C738D">
              <w:rPr>
                <w:rFonts w:ascii="Arial" w:hAnsi="Arial" w:cs="Arial"/>
                <w:sz w:val="20"/>
                <w:szCs w:val="20"/>
                <w:lang w:val="en-IN" w:eastAsia="en-IN"/>
              </w:rPr>
              <w:t>.</w:t>
            </w:r>
          </w:p>
        </w:tc>
        <w:tc>
          <w:tcPr>
            <w:tcW w:w="2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6AB" w:rsidRPr="000C738D" w:rsidRDefault="00CF46AB" w:rsidP="00CF46A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0C738D">
              <w:rPr>
                <w:rFonts w:ascii="Arial" w:hAnsi="Arial" w:cs="Arial"/>
                <w:sz w:val="20"/>
                <w:szCs w:val="20"/>
                <w:lang w:val="en-IN" w:eastAsia="en-IN"/>
              </w:rPr>
              <w:t>Date of Birth</w:t>
            </w:r>
          </w:p>
          <w:p w:rsidR="00CF46AB" w:rsidRPr="000C738D" w:rsidRDefault="00CF46AB" w:rsidP="00D5012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0C738D">
              <w:rPr>
                <w:rFonts w:ascii="Arial" w:hAnsi="Arial" w:cs="Arial"/>
                <w:b/>
                <w:sz w:val="20"/>
                <w:szCs w:val="20"/>
                <w:lang w:val="en-IN" w:eastAsia="en-IN"/>
              </w:rPr>
              <w:t>(dd/mm/y</w:t>
            </w:r>
            <w:r w:rsidR="000A06A3">
              <w:rPr>
                <w:rFonts w:ascii="Arial" w:hAnsi="Arial" w:cs="Arial"/>
                <w:b/>
                <w:sz w:val="20"/>
                <w:szCs w:val="20"/>
                <w:lang w:eastAsia="en-IN"/>
              </w:rPr>
              <w:t>yy</w:t>
            </w:r>
            <w:r w:rsidR="00D50125">
              <w:rPr>
                <w:rFonts w:ascii="Arial" w:hAnsi="Arial" w:cs="Arial"/>
                <w:b/>
                <w:sz w:val="20"/>
                <w:szCs w:val="20"/>
                <w:lang w:eastAsia="en-IN"/>
              </w:rPr>
              <w:t>y</w:t>
            </w:r>
            <w:r w:rsidRPr="000C738D">
              <w:rPr>
                <w:rFonts w:ascii="Arial" w:hAnsi="Arial" w:cs="Arial"/>
                <w:b/>
                <w:sz w:val="20"/>
                <w:szCs w:val="20"/>
                <w:lang w:val="en-IN" w:eastAsia="en-IN"/>
              </w:rPr>
              <w:t>)</w:t>
            </w:r>
          </w:p>
        </w:tc>
        <w:tc>
          <w:tcPr>
            <w:tcW w:w="1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6AB" w:rsidRPr="000C738D" w:rsidRDefault="00CF46AB" w:rsidP="00CF46AB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IN"/>
              </w:rPr>
            </w:pPr>
            <w:r w:rsidRPr="000C738D">
              <w:rPr>
                <w:rFonts w:ascii="Arial" w:hAnsi="Arial" w:cs="Arial"/>
                <w:sz w:val="20"/>
                <w:szCs w:val="20"/>
                <w:lang w:val="en-IN" w:eastAsia="en-IN"/>
              </w:rPr>
              <w:t>Gender</w:t>
            </w:r>
          </w:p>
          <w:p w:rsidR="00CF46AB" w:rsidRPr="000C738D" w:rsidRDefault="00CF46AB" w:rsidP="001842BE">
            <w:pPr>
              <w:spacing w:after="0" w:line="240" w:lineRule="auto"/>
              <w:ind w:left="-52" w:right="-51"/>
              <w:jc w:val="center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  <w:r w:rsidRPr="000C738D">
              <w:rPr>
                <w:rFonts w:ascii="Arial" w:hAnsi="Arial" w:cs="Arial"/>
                <w:b/>
                <w:sz w:val="20"/>
                <w:szCs w:val="20"/>
                <w:lang w:val="en-IN" w:eastAsia="en-IN"/>
              </w:rPr>
              <w:t>Male/Female</w:t>
            </w:r>
          </w:p>
        </w:tc>
        <w:tc>
          <w:tcPr>
            <w:tcW w:w="2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A11" w:rsidRDefault="00CF46AB" w:rsidP="002E4A1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0C738D">
              <w:rPr>
                <w:rFonts w:ascii="Arial" w:hAnsi="Arial" w:cs="Arial"/>
                <w:sz w:val="20"/>
                <w:szCs w:val="20"/>
                <w:lang w:val="en-IN" w:eastAsia="en-IN"/>
              </w:rPr>
              <w:t>Age</w:t>
            </w:r>
            <w:r w:rsidR="006A3F07">
              <w:rPr>
                <w:rFonts w:ascii="Arial" w:hAnsi="Arial" w:cs="Arial"/>
                <w:sz w:val="20"/>
                <w:szCs w:val="20"/>
                <w:lang w:eastAsia="en-IN"/>
              </w:rPr>
              <w:t xml:space="preserve"> in Years as on </w:t>
            </w:r>
          </w:p>
          <w:p w:rsidR="00CF46AB" w:rsidRPr="000C738D" w:rsidRDefault="002E4A11" w:rsidP="00F0295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>30</w:t>
            </w:r>
            <w:r w:rsidRPr="002E4A11">
              <w:rPr>
                <w:rFonts w:ascii="Arial" w:hAnsi="Arial" w:cs="Arial"/>
                <w:sz w:val="20"/>
                <w:szCs w:val="20"/>
                <w:vertAlign w:val="superscript"/>
                <w:lang w:eastAsia="en-IN"/>
              </w:rPr>
              <w:t>th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t xml:space="preserve"> </w:t>
            </w:r>
            <w:r w:rsidR="003852CF">
              <w:rPr>
                <w:rFonts w:ascii="Arial" w:hAnsi="Arial" w:cs="Arial"/>
                <w:sz w:val="20"/>
                <w:szCs w:val="20"/>
                <w:lang w:eastAsia="en-IN"/>
              </w:rPr>
              <w:t>November</w:t>
            </w:r>
            <w:r w:rsidR="00047EBB">
              <w:rPr>
                <w:rFonts w:ascii="Arial" w:hAnsi="Arial" w:cs="Arial"/>
                <w:sz w:val="20"/>
                <w:szCs w:val="20"/>
                <w:lang w:eastAsia="en-IN"/>
              </w:rPr>
              <w:t xml:space="preserve"> 202</w:t>
            </w:r>
            <w:r w:rsidR="00F02952">
              <w:rPr>
                <w:rFonts w:ascii="Arial" w:hAnsi="Arial" w:cs="Arial"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6AB" w:rsidRPr="000C738D" w:rsidRDefault="00CF46AB" w:rsidP="009E242B">
            <w:pPr>
              <w:spacing w:after="0" w:line="240" w:lineRule="auto"/>
              <w:ind w:left="-120" w:right="-12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8D">
              <w:rPr>
                <w:rFonts w:ascii="Arial" w:hAnsi="Arial" w:cs="Arial"/>
                <w:sz w:val="20"/>
                <w:szCs w:val="20"/>
              </w:rPr>
              <w:t>Marital Status</w:t>
            </w:r>
          </w:p>
          <w:p w:rsidR="00CF46AB" w:rsidRPr="000C738D" w:rsidRDefault="00CF46AB" w:rsidP="009E242B">
            <w:pPr>
              <w:spacing w:after="0" w:line="240" w:lineRule="auto"/>
              <w:ind w:left="-120" w:right="-121"/>
              <w:jc w:val="center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  <w:r w:rsidRPr="000C738D">
              <w:rPr>
                <w:rFonts w:ascii="Arial" w:hAnsi="Arial" w:cs="Arial"/>
                <w:b/>
                <w:sz w:val="20"/>
                <w:szCs w:val="20"/>
                <w:lang w:val="en-IN" w:eastAsia="en-IN"/>
              </w:rPr>
              <w:t>Married/Unmarried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6AB" w:rsidRPr="000C738D" w:rsidRDefault="00CF46AB" w:rsidP="00CF46A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0C738D">
              <w:rPr>
                <w:rFonts w:ascii="Arial" w:hAnsi="Arial" w:cs="Arial"/>
                <w:sz w:val="20"/>
                <w:szCs w:val="20"/>
                <w:lang w:val="en-IN" w:eastAsia="en-IN"/>
              </w:rPr>
              <w:t>Nationality</w:t>
            </w:r>
          </w:p>
        </w:tc>
      </w:tr>
      <w:tr w:rsidR="00CF46AB" w:rsidRPr="000C738D" w:rsidTr="00742C8A">
        <w:trPr>
          <w:trHeight w:val="471"/>
        </w:trPr>
        <w:tc>
          <w:tcPr>
            <w:tcW w:w="54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6AB" w:rsidRPr="000C738D" w:rsidRDefault="00CF46A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IN"/>
              </w:rPr>
            </w:pPr>
          </w:p>
        </w:tc>
        <w:tc>
          <w:tcPr>
            <w:tcW w:w="2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6AB" w:rsidRPr="000C738D" w:rsidRDefault="00CF46AB" w:rsidP="00CF46A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6AB" w:rsidRPr="000C738D" w:rsidRDefault="00CF46AB" w:rsidP="00CF46A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20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6AB" w:rsidRPr="000C738D" w:rsidRDefault="00CF46AB" w:rsidP="00CF46A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F46AB" w:rsidRPr="000C738D" w:rsidRDefault="00CF46AB" w:rsidP="00CF46A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46AB" w:rsidRPr="000A06A3" w:rsidRDefault="00CF46AB" w:rsidP="00CF46A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en-IN"/>
              </w:rPr>
            </w:pPr>
          </w:p>
        </w:tc>
      </w:tr>
      <w:tr w:rsidR="000A06A3" w:rsidRPr="000C738D" w:rsidTr="00742C8A">
        <w:trPr>
          <w:trHeight w:val="409"/>
        </w:trPr>
        <w:tc>
          <w:tcPr>
            <w:tcW w:w="548" w:type="dxa"/>
            <w:tcBorders>
              <w:left w:val="single" w:sz="4" w:space="0" w:color="000000"/>
            </w:tcBorders>
            <w:shd w:val="clear" w:color="auto" w:fill="auto"/>
          </w:tcPr>
          <w:p w:rsidR="000A06A3" w:rsidRPr="000C738D" w:rsidRDefault="000A06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IN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>4.</w:t>
            </w:r>
          </w:p>
        </w:tc>
        <w:tc>
          <w:tcPr>
            <w:tcW w:w="2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A06A3" w:rsidRPr="009418D8" w:rsidRDefault="000A06A3" w:rsidP="00C54A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IN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>Category</w:t>
            </w:r>
          </w:p>
        </w:tc>
        <w:tc>
          <w:tcPr>
            <w:tcW w:w="34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A3" w:rsidRPr="00CF5301" w:rsidRDefault="000A06A3" w:rsidP="00C0723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IN"/>
              </w:rPr>
            </w:pPr>
            <w:r w:rsidRPr="007B4A70">
              <w:rPr>
                <w:rFonts w:ascii="Arial" w:hAnsi="Arial" w:cs="Arial"/>
                <w:b/>
                <w:sz w:val="20"/>
                <w:szCs w:val="20"/>
                <w:lang w:eastAsia="en-IN"/>
              </w:rPr>
              <w:t>SC</w:t>
            </w:r>
            <w:r>
              <w:rPr>
                <w:rFonts w:ascii="Arial" w:hAnsi="Arial" w:cs="Arial"/>
                <w:b/>
                <w:sz w:val="20"/>
                <w:szCs w:val="20"/>
                <w:lang w:eastAsia="en-IN"/>
              </w:rPr>
              <w:t xml:space="preserve"> </w:t>
            </w:r>
            <w:r w:rsidRPr="007B4A70">
              <w:rPr>
                <w:rFonts w:ascii="Arial" w:hAnsi="Arial" w:cs="Arial"/>
                <w:b/>
                <w:sz w:val="20"/>
                <w:szCs w:val="20"/>
                <w:lang w:eastAsia="en-IN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  <w:lang w:eastAsia="en-IN"/>
              </w:rPr>
              <w:t xml:space="preserve"> </w:t>
            </w:r>
            <w:r w:rsidRPr="007B4A70">
              <w:rPr>
                <w:rFonts w:ascii="Arial" w:hAnsi="Arial" w:cs="Arial"/>
                <w:b/>
                <w:sz w:val="20"/>
                <w:szCs w:val="20"/>
                <w:lang w:eastAsia="en-IN"/>
              </w:rPr>
              <w:t>ST</w:t>
            </w:r>
            <w:r>
              <w:rPr>
                <w:rFonts w:ascii="Arial" w:hAnsi="Arial" w:cs="Arial"/>
                <w:b/>
                <w:sz w:val="20"/>
                <w:szCs w:val="20"/>
                <w:lang w:eastAsia="en-IN"/>
              </w:rPr>
              <w:t xml:space="preserve"> </w:t>
            </w:r>
            <w:r w:rsidRPr="007B4A70">
              <w:rPr>
                <w:rFonts w:ascii="Arial" w:hAnsi="Arial" w:cs="Arial"/>
                <w:b/>
                <w:sz w:val="20"/>
                <w:szCs w:val="20"/>
                <w:lang w:eastAsia="en-IN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  <w:lang w:eastAsia="en-IN"/>
              </w:rPr>
              <w:t xml:space="preserve"> </w:t>
            </w:r>
            <w:r w:rsidRPr="007B4A70">
              <w:rPr>
                <w:rFonts w:ascii="Arial" w:hAnsi="Arial" w:cs="Arial"/>
                <w:b/>
                <w:sz w:val="20"/>
                <w:szCs w:val="20"/>
                <w:lang w:eastAsia="en-IN"/>
              </w:rPr>
              <w:t>OBC</w:t>
            </w:r>
            <w:r>
              <w:rPr>
                <w:rFonts w:ascii="Arial" w:hAnsi="Arial" w:cs="Arial"/>
                <w:b/>
                <w:sz w:val="20"/>
                <w:szCs w:val="20"/>
                <w:lang w:eastAsia="en-IN"/>
              </w:rPr>
              <w:t xml:space="preserve"> </w:t>
            </w:r>
            <w:r w:rsidRPr="007B4A70">
              <w:rPr>
                <w:rFonts w:ascii="Arial" w:hAnsi="Arial" w:cs="Arial"/>
                <w:b/>
                <w:sz w:val="20"/>
                <w:szCs w:val="20"/>
                <w:lang w:eastAsia="en-IN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  <w:lang w:eastAsia="en-IN"/>
              </w:rPr>
              <w:t xml:space="preserve"> </w:t>
            </w:r>
            <w:r w:rsidRPr="007B4A70">
              <w:rPr>
                <w:rFonts w:ascii="Arial" w:hAnsi="Arial" w:cs="Arial"/>
                <w:b/>
                <w:sz w:val="20"/>
                <w:szCs w:val="20"/>
                <w:lang w:eastAsia="en-IN"/>
              </w:rPr>
              <w:t>PWD</w:t>
            </w:r>
            <w:r>
              <w:rPr>
                <w:rFonts w:ascii="Arial" w:hAnsi="Arial" w:cs="Arial"/>
                <w:b/>
                <w:sz w:val="20"/>
                <w:szCs w:val="20"/>
                <w:lang w:eastAsia="en-IN"/>
              </w:rPr>
              <w:t xml:space="preserve"> / UR</w:t>
            </w:r>
          </w:p>
        </w:tc>
        <w:tc>
          <w:tcPr>
            <w:tcW w:w="3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06A3" w:rsidRPr="00CF5301" w:rsidRDefault="000A06A3" w:rsidP="00C0723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IN"/>
              </w:rPr>
            </w:pPr>
          </w:p>
        </w:tc>
      </w:tr>
      <w:tr w:rsidR="00C14273" w:rsidRPr="000C738D" w:rsidTr="00742C8A">
        <w:trPr>
          <w:trHeight w:val="979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4273" w:rsidRPr="000C738D" w:rsidRDefault="00C54A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>5</w:t>
            </w:r>
            <w:r w:rsidR="00C14273" w:rsidRPr="000C738D">
              <w:rPr>
                <w:rFonts w:ascii="Arial" w:hAnsi="Arial" w:cs="Arial"/>
                <w:sz w:val="20"/>
                <w:szCs w:val="20"/>
                <w:lang w:val="en-IN" w:eastAsia="en-IN"/>
              </w:rPr>
              <w:t>.</w:t>
            </w:r>
          </w:p>
        </w:tc>
        <w:tc>
          <w:tcPr>
            <w:tcW w:w="2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4273" w:rsidRPr="000C738D" w:rsidRDefault="00C1427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  <w:r w:rsidRPr="000C738D">
              <w:rPr>
                <w:rFonts w:ascii="Arial" w:hAnsi="Arial" w:cs="Arial"/>
                <w:sz w:val="20"/>
                <w:szCs w:val="20"/>
                <w:lang w:val="en-IN" w:eastAsia="en-IN"/>
              </w:rPr>
              <w:t>Address for Correspondence</w:t>
            </w:r>
          </w:p>
        </w:tc>
        <w:tc>
          <w:tcPr>
            <w:tcW w:w="659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273" w:rsidRPr="000C738D" w:rsidRDefault="00C14273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  <w:p w:rsidR="00C14273" w:rsidRDefault="00C1427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en-IN"/>
              </w:rPr>
            </w:pPr>
          </w:p>
          <w:p w:rsidR="00F237EC" w:rsidRPr="001C6A78" w:rsidRDefault="00F237EC">
            <w:pPr>
              <w:spacing w:after="0" w:line="240" w:lineRule="auto"/>
              <w:rPr>
                <w:rFonts w:ascii="Arial" w:hAnsi="Arial" w:cs="Arial"/>
                <w:sz w:val="12"/>
                <w:szCs w:val="12"/>
                <w:lang w:eastAsia="en-IN"/>
              </w:rPr>
            </w:pPr>
          </w:p>
          <w:p w:rsidR="00136351" w:rsidRPr="00CE2ED9" w:rsidRDefault="00136351">
            <w:pPr>
              <w:spacing w:after="0" w:line="240" w:lineRule="auto"/>
              <w:rPr>
                <w:rFonts w:ascii="Arial" w:hAnsi="Arial" w:cs="Arial"/>
                <w:sz w:val="2"/>
                <w:szCs w:val="2"/>
                <w:lang w:eastAsia="en-IN"/>
              </w:rPr>
            </w:pPr>
          </w:p>
          <w:p w:rsidR="00C14273" w:rsidRPr="000C738D" w:rsidRDefault="00C1427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  <w:p w:rsidR="00C14273" w:rsidRPr="000C738D" w:rsidRDefault="00C1427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  <w:r w:rsidRPr="000C738D">
              <w:rPr>
                <w:rFonts w:ascii="Arial" w:hAnsi="Arial" w:cs="Arial"/>
                <w:sz w:val="20"/>
                <w:szCs w:val="20"/>
                <w:lang w:val="en-IN" w:eastAsia="en-IN"/>
              </w:rPr>
              <w:t>Pin Code:</w:t>
            </w:r>
          </w:p>
        </w:tc>
      </w:tr>
      <w:tr w:rsidR="006E6DF3" w:rsidRPr="000C738D" w:rsidTr="00742C8A">
        <w:trPr>
          <w:trHeight w:val="288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6DF3" w:rsidRPr="000C738D" w:rsidRDefault="006E6DF3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2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6DF3" w:rsidRPr="00E17695" w:rsidRDefault="006E6DF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IN" w:eastAsia="en-IN"/>
              </w:rPr>
            </w:pPr>
            <w:r w:rsidRPr="00E17695">
              <w:rPr>
                <w:rFonts w:ascii="Arial" w:hAnsi="Arial" w:cs="Arial"/>
                <w:b/>
                <w:bCs/>
                <w:sz w:val="20"/>
                <w:szCs w:val="20"/>
                <w:lang w:val="en-IN" w:eastAsia="en-IN"/>
              </w:rPr>
              <w:t>Tel.</w:t>
            </w:r>
            <w:r w:rsidR="00D61FAA">
              <w:rPr>
                <w:rFonts w:ascii="Arial" w:hAnsi="Arial" w:cs="Arial"/>
                <w:b/>
                <w:bCs/>
                <w:sz w:val="20"/>
                <w:szCs w:val="20"/>
                <w:lang w:val="en-IN" w:eastAsia="en-IN"/>
              </w:rPr>
              <w:t xml:space="preserve"> </w:t>
            </w:r>
            <w:r w:rsidRPr="00E17695">
              <w:rPr>
                <w:rFonts w:ascii="Arial" w:hAnsi="Arial" w:cs="Arial"/>
                <w:b/>
                <w:bCs/>
                <w:sz w:val="20"/>
                <w:szCs w:val="20"/>
                <w:lang w:val="en-IN" w:eastAsia="en-IN"/>
              </w:rPr>
              <w:t>Nos.</w:t>
            </w:r>
            <w:r w:rsidR="00D61FAA">
              <w:rPr>
                <w:rFonts w:ascii="Arial" w:hAnsi="Arial" w:cs="Arial"/>
                <w:b/>
                <w:bCs/>
                <w:sz w:val="20"/>
                <w:szCs w:val="20"/>
                <w:lang w:val="en-IN" w:eastAsia="en-IN"/>
              </w:rPr>
              <w:t xml:space="preserve"> </w:t>
            </w:r>
            <w:r w:rsidRPr="00E17695">
              <w:rPr>
                <w:rFonts w:ascii="Arial" w:hAnsi="Arial" w:cs="Arial"/>
                <w:b/>
                <w:bCs/>
                <w:sz w:val="20"/>
                <w:szCs w:val="20"/>
                <w:lang w:val="en-IN" w:eastAsia="en-IN"/>
              </w:rPr>
              <w:t>/</w:t>
            </w:r>
            <w:r w:rsidR="00D61FAA">
              <w:rPr>
                <w:rFonts w:ascii="Arial" w:hAnsi="Arial" w:cs="Arial"/>
                <w:b/>
                <w:bCs/>
                <w:sz w:val="20"/>
                <w:szCs w:val="20"/>
                <w:lang w:val="en-IN" w:eastAsia="en-IN"/>
              </w:rPr>
              <w:t xml:space="preserve"> </w:t>
            </w:r>
            <w:r w:rsidRPr="00E17695">
              <w:rPr>
                <w:rFonts w:ascii="Arial" w:hAnsi="Arial" w:cs="Arial"/>
                <w:b/>
                <w:bCs/>
                <w:sz w:val="20"/>
                <w:szCs w:val="20"/>
                <w:lang w:val="en-IN" w:eastAsia="en-IN"/>
              </w:rPr>
              <w:t>Fax Nos</w:t>
            </w:r>
            <w:r w:rsidR="00D61FAA">
              <w:rPr>
                <w:rFonts w:ascii="Arial" w:hAnsi="Arial" w:cs="Arial"/>
                <w:b/>
                <w:bCs/>
                <w:sz w:val="20"/>
                <w:szCs w:val="20"/>
                <w:lang w:val="en-IN" w:eastAsia="en-IN"/>
              </w:rPr>
              <w:t>.</w:t>
            </w:r>
          </w:p>
        </w:tc>
        <w:tc>
          <w:tcPr>
            <w:tcW w:w="30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6DF3" w:rsidRPr="00B57425" w:rsidRDefault="006E6DF3" w:rsidP="006E6DF3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n-IN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 xml:space="preserve">                                                             </w:t>
            </w:r>
          </w:p>
        </w:tc>
        <w:tc>
          <w:tcPr>
            <w:tcW w:w="35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6DF3" w:rsidRPr="00B57425" w:rsidRDefault="006E6DF3">
            <w:pPr>
              <w:snapToGrid w:val="0"/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n-IN"/>
              </w:rPr>
            </w:pPr>
            <w:r w:rsidRPr="00B57425">
              <w:rPr>
                <w:rFonts w:ascii="Arial" w:hAnsi="Arial" w:cs="Arial"/>
                <w:b/>
                <w:sz w:val="20"/>
                <w:szCs w:val="20"/>
                <w:lang w:eastAsia="en-IN"/>
              </w:rPr>
              <w:t>Mobile:</w:t>
            </w:r>
          </w:p>
        </w:tc>
      </w:tr>
      <w:tr w:rsidR="00C14273" w:rsidRPr="000C738D" w:rsidTr="00742C8A">
        <w:trPr>
          <w:trHeight w:val="288"/>
        </w:trPr>
        <w:tc>
          <w:tcPr>
            <w:tcW w:w="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4273" w:rsidRPr="000C738D" w:rsidRDefault="00C14273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2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4273" w:rsidRPr="00B57425" w:rsidRDefault="00C14273">
            <w:pPr>
              <w:spacing w:after="0" w:line="240" w:lineRule="auto"/>
              <w:ind w:left="-94"/>
              <w:rPr>
                <w:rFonts w:ascii="Arial" w:hAnsi="Arial" w:cs="Arial"/>
                <w:b/>
                <w:sz w:val="20"/>
                <w:szCs w:val="20"/>
                <w:lang w:val="en-IN" w:eastAsia="en-IN"/>
              </w:rPr>
            </w:pPr>
            <w:r w:rsidRPr="000C738D">
              <w:rPr>
                <w:rFonts w:ascii="Arial" w:eastAsia="Times New Roman" w:hAnsi="Arial" w:cs="Arial"/>
                <w:sz w:val="20"/>
                <w:szCs w:val="20"/>
                <w:lang w:val="en-IN" w:eastAsia="en-IN"/>
              </w:rPr>
              <w:t xml:space="preserve"> </w:t>
            </w:r>
            <w:r w:rsidRPr="00B57425">
              <w:rPr>
                <w:rFonts w:ascii="Arial" w:eastAsia="Times New Roman" w:hAnsi="Arial" w:cs="Arial"/>
                <w:b/>
                <w:sz w:val="20"/>
                <w:szCs w:val="20"/>
                <w:lang w:val="en-IN" w:eastAsia="en-IN"/>
              </w:rPr>
              <w:t xml:space="preserve"> </w:t>
            </w:r>
            <w:r w:rsidRPr="00B57425">
              <w:rPr>
                <w:rFonts w:ascii="Arial" w:hAnsi="Arial" w:cs="Arial"/>
                <w:b/>
                <w:sz w:val="20"/>
                <w:szCs w:val="20"/>
                <w:lang w:val="en-IN" w:eastAsia="en-IN"/>
              </w:rPr>
              <w:t>Email</w:t>
            </w:r>
          </w:p>
        </w:tc>
        <w:tc>
          <w:tcPr>
            <w:tcW w:w="659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273" w:rsidRPr="000C738D" w:rsidRDefault="00C14273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</w:tr>
      <w:tr w:rsidR="00C14273" w:rsidRPr="000C738D" w:rsidTr="00742C8A">
        <w:trPr>
          <w:trHeight w:val="730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14273" w:rsidRPr="000C738D" w:rsidRDefault="00C54A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>6</w:t>
            </w:r>
            <w:r w:rsidR="00C14273" w:rsidRPr="000C738D">
              <w:rPr>
                <w:rFonts w:ascii="Arial" w:hAnsi="Arial" w:cs="Arial"/>
                <w:sz w:val="20"/>
                <w:szCs w:val="20"/>
                <w:lang w:val="en-IN" w:eastAsia="en-IN"/>
              </w:rPr>
              <w:t>.</w:t>
            </w:r>
          </w:p>
        </w:tc>
        <w:tc>
          <w:tcPr>
            <w:tcW w:w="2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4273" w:rsidRPr="000C738D" w:rsidRDefault="00C1427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  <w:r w:rsidRPr="000C738D">
              <w:rPr>
                <w:rFonts w:ascii="Arial" w:hAnsi="Arial" w:cs="Arial"/>
                <w:sz w:val="20"/>
                <w:szCs w:val="20"/>
                <w:lang w:val="en-IN" w:eastAsia="en-IN"/>
              </w:rPr>
              <w:t>Permanent Address</w:t>
            </w:r>
          </w:p>
        </w:tc>
        <w:tc>
          <w:tcPr>
            <w:tcW w:w="659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4273" w:rsidRPr="000C738D" w:rsidRDefault="00C14273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  <w:p w:rsidR="00F237EC" w:rsidRPr="001C6A78" w:rsidRDefault="00F237EC">
            <w:pPr>
              <w:spacing w:after="0" w:line="240" w:lineRule="auto"/>
              <w:rPr>
                <w:rFonts w:ascii="Arial" w:hAnsi="Arial" w:cs="Arial"/>
                <w:sz w:val="2"/>
                <w:szCs w:val="2"/>
                <w:lang w:eastAsia="en-IN"/>
              </w:rPr>
            </w:pPr>
          </w:p>
          <w:p w:rsidR="00F237EC" w:rsidRPr="00CE2ED9" w:rsidRDefault="00F237EC">
            <w:pPr>
              <w:spacing w:after="0" w:line="240" w:lineRule="auto"/>
              <w:rPr>
                <w:rFonts w:ascii="Arial" w:hAnsi="Arial" w:cs="Arial"/>
                <w:sz w:val="10"/>
                <w:szCs w:val="10"/>
                <w:lang w:eastAsia="en-IN"/>
              </w:rPr>
            </w:pPr>
          </w:p>
          <w:p w:rsidR="00E17695" w:rsidRPr="00BF743A" w:rsidRDefault="00E17695">
            <w:pPr>
              <w:spacing w:after="0" w:line="240" w:lineRule="auto"/>
              <w:rPr>
                <w:rFonts w:ascii="Arial" w:hAnsi="Arial" w:cs="Arial"/>
                <w:sz w:val="12"/>
                <w:szCs w:val="12"/>
                <w:lang w:eastAsia="en-IN"/>
              </w:rPr>
            </w:pPr>
          </w:p>
          <w:p w:rsidR="00C14273" w:rsidRPr="001C6A78" w:rsidRDefault="00C14273">
            <w:pPr>
              <w:spacing w:after="0" w:line="240" w:lineRule="auto"/>
              <w:rPr>
                <w:rFonts w:ascii="Arial" w:hAnsi="Arial" w:cs="Arial"/>
                <w:sz w:val="4"/>
                <w:szCs w:val="4"/>
                <w:lang w:val="en-IN" w:eastAsia="en-IN"/>
              </w:rPr>
            </w:pPr>
          </w:p>
          <w:p w:rsidR="00C14273" w:rsidRPr="000C738D" w:rsidRDefault="00C1427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  <w:r w:rsidRPr="000C738D">
              <w:rPr>
                <w:rFonts w:ascii="Arial" w:hAnsi="Arial" w:cs="Arial"/>
                <w:sz w:val="20"/>
                <w:szCs w:val="20"/>
                <w:lang w:val="en-IN" w:eastAsia="en-IN"/>
              </w:rPr>
              <w:t>Pin Code:</w:t>
            </w:r>
          </w:p>
        </w:tc>
      </w:tr>
      <w:tr w:rsidR="00AB5B68" w:rsidRPr="000C738D" w:rsidTr="00742C8A">
        <w:trPr>
          <w:trHeight w:val="288"/>
        </w:trPr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B68" w:rsidRPr="000C738D" w:rsidRDefault="00AB5B6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>7</w:t>
            </w:r>
            <w:r w:rsidRPr="000C738D">
              <w:rPr>
                <w:rFonts w:ascii="Arial" w:hAnsi="Arial" w:cs="Arial"/>
                <w:sz w:val="20"/>
                <w:szCs w:val="20"/>
                <w:lang w:val="en-IN" w:eastAsia="en-IN"/>
              </w:rPr>
              <w:t>.</w:t>
            </w:r>
          </w:p>
        </w:tc>
        <w:tc>
          <w:tcPr>
            <w:tcW w:w="9307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B68" w:rsidRPr="00AF16EC" w:rsidRDefault="00AB5B68" w:rsidP="00D845C9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n-IN" w:eastAsia="en-IN"/>
              </w:rPr>
            </w:pPr>
            <w:r w:rsidRPr="00AF16EC">
              <w:rPr>
                <w:rFonts w:ascii="Arial" w:hAnsi="Arial" w:cs="Arial"/>
                <w:b/>
                <w:sz w:val="20"/>
                <w:szCs w:val="20"/>
                <w:lang w:val="en-IN" w:eastAsia="en-IN"/>
              </w:rPr>
              <w:t xml:space="preserve">Educational Qualifications </w:t>
            </w:r>
          </w:p>
        </w:tc>
      </w:tr>
      <w:tr w:rsidR="00AB5B68" w:rsidRPr="000C738D" w:rsidTr="00742C8A">
        <w:trPr>
          <w:trHeight w:val="288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B68" w:rsidRPr="000C738D" w:rsidRDefault="00AB5B68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B5B68" w:rsidRPr="00AB5B68" w:rsidRDefault="00AB5B68" w:rsidP="00AB5B68">
            <w:pPr>
              <w:pStyle w:val="Heading5"/>
              <w:tabs>
                <w:tab w:val="clear" w:pos="1008"/>
              </w:tabs>
              <w:ind w:right="-81"/>
              <w:rPr>
                <w:rFonts w:ascii="Arial" w:hAnsi="Arial" w:cs="Arial"/>
                <w:bCs w:val="0"/>
                <w:sz w:val="20"/>
                <w:szCs w:val="20"/>
                <w:lang w:val="en-IN" w:eastAsia="en-IN"/>
              </w:rPr>
            </w:pPr>
            <w:r w:rsidRPr="00AB5B68">
              <w:rPr>
                <w:rFonts w:ascii="Arial" w:hAnsi="Arial" w:cs="Arial"/>
                <w:bCs w:val="0"/>
                <w:sz w:val="20"/>
                <w:szCs w:val="20"/>
              </w:rPr>
              <w:t>Qualification</w:t>
            </w:r>
          </w:p>
        </w:tc>
        <w:tc>
          <w:tcPr>
            <w:tcW w:w="1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5B68" w:rsidRPr="00AB5B68" w:rsidRDefault="00AB5B68" w:rsidP="00AB5B68">
            <w:pPr>
              <w:spacing w:after="0" w:line="240" w:lineRule="auto"/>
              <w:ind w:right="-8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B68">
              <w:rPr>
                <w:rFonts w:ascii="Arial" w:hAnsi="Arial" w:cs="Arial"/>
                <w:b/>
                <w:sz w:val="20"/>
                <w:szCs w:val="20"/>
              </w:rPr>
              <w:t>Discipline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B68" w:rsidRPr="00AB5B68" w:rsidRDefault="00AB5B68" w:rsidP="00AB5B68">
            <w:pPr>
              <w:spacing w:after="0" w:line="240" w:lineRule="auto"/>
              <w:ind w:right="-8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B68">
              <w:rPr>
                <w:rFonts w:ascii="Arial" w:hAnsi="Arial" w:cs="Arial"/>
                <w:b/>
                <w:sz w:val="20"/>
                <w:szCs w:val="20"/>
              </w:rPr>
              <w:t>Name of the University/Institute</w:t>
            </w:r>
          </w:p>
        </w:tc>
        <w:tc>
          <w:tcPr>
            <w:tcW w:w="92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B5B68" w:rsidRPr="00AB5B68" w:rsidRDefault="00AB5B68" w:rsidP="00AB5B68">
            <w:pPr>
              <w:spacing w:after="0" w:line="240" w:lineRule="auto"/>
              <w:ind w:right="-8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B68">
              <w:rPr>
                <w:rFonts w:ascii="Arial" w:hAnsi="Arial" w:cs="Arial"/>
                <w:b/>
                <w:sz w:val="20"/>
                <w:szCs w:val="20"/>
              </w:rPr>
              <w:t>Year of Passing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AB5B68" w:rsidRDefault="00AB5B68" w:rsidP="00AB5B68">
            <w:pPr>
              <w:spacing w:after="0" w:line="240" w:lineRule="auto"/>
              <w:ind w:right="-8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B68">
              <w:rPr>
                <w:rFonts w:ascii="Arial" w:hAnsi="Arial" w:cs="Arial"/>
                <w:b/>
                <w:sz w:val="20"/>
                <w:szCs w:val="20"/>
              </w:rPr>
              <w:t>% of Marks/CGPA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B68" w:rsidRPr="00AB5B68" w:rsidRDefault="00AB5B68" w:rsidP="00AB5B68">
            <w:pPr>
              <w:spacing w:after="0" w:line="240" w:lineRule="auto"/>
              <w:ind w:right="-81"/>
              <w:jc w:val="center"/>
              <w:rPr>
                <w:rFonts w:ascii="Arial" w:hAnsi="Arial" w:cs="Arial"/>
                <w:b/>
                <w:sz w:val="20"/>
                <w:szCs w:val="20"/>
                <w:lang w:val="en-IN" w:eastAsia="en-IN"/>
              </w:rPr>
            </w:pPr>
            <w:r w:rsidRPr="00AB5B68">
              <w:rPr>
                <w:rFonts w:ascii="Arial" w:hAnsi="Arial" w:cs="Arial"/>
                <w:b/>
                <w:sz w:val="20"/>
                <w:szCs w:val="20"/>
              </w:rPr>
              <w:t>Class/ Division</w:t>
            </w:r>
          </w:p>
        </w:tc>
      </w:tr>
      <w:tr w:rsidR="00AB5B68" w:rsidRPr="000C738D" w:rsidTr="00742C8A">
        <w:trPr>
          <w:trHeight w:val="288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B68" w:rsidRPr="000C738D" w:rsidRDefault="00AB5B68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B5B68" w:rsidRDefault="00AB5B68" w:rsidP="00742C8A">
            <w:pPr>
              <w:pStyle w:val="Heading5"/>
              <w:tabs>
                <w:tab w:val="clear" w:pos="1008"/>
              </w:tabs>
              <w:spacing w:line="288" w:lineRule="auto"/>
              <w:jc w:val="left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10</w:t>
            </w:r>
            <w:r w:rsidRPr="004E364B">
              <w:rPr>
                <w:rFonts w:ascii="Arial" w:hAnsi="Arial" w:cs="Arial"/>
                <w:b w:val="0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 xml:space="preserve"> or Equivalent</w:t>
            </w:r>
          </w:p>
        </w:tc>
        <w:tc>
          <w:tcPr>
            <w:tcW w:w="1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Default="00AB5B68" w:rsidP="00742C8A">
            <w:pPr>
              <w:spacing w:after="0" w:line="288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B5B68" w:rsidRPr="000C738D" w:rsidRDefault="00AB5B68" w:rsidP="00742C8A">
            <w:pPr>
              <w:spacing w:after="0" w:line="288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pacing w:after="0" w:line="28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pacing w:after="0" w:line="28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pacing w:after="0" w:line="28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pacing w:after="0" w:line="288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AB5B68" w:rsidRPr="000C738D" w:rsidTr="00742C8A">
        <w:trPr>
          <w:trHeight w:val="288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B68" w:rsidRPr="000C738D" w:rsidRDefault="00AB5B68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B5B68" w:rsidRDefault="00AB5B68" w:rsidP="00742C8A">
            <w:pPr>
              <w:spacing w:after="0" w:line="288" w:lineRule="auto"/>
              <w:rPr>
                <w:rFonts w:ascii="Arial" w:hAnsi="Arial" w:cs="Arial"/>
                <w:sz w:val="20"/>
                <w:szCs w:val="20"/>
                <w:lang w:eastAsia="en-IN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>12</w:t>
            </w:r>
            <w:r w:rsidRPr="004325BD">
              <w:rPr>
                <w:rFonts w:ascii="Arial" w:hAnsi="Arial" w:cs="Arial"/>
                <w:sz w:val="20"/>
                <w:szCs w:val="20"/>
                <w:vertAlign w:val="superscript"/>
                <w:lang w:eastAsia="en-IN"/>
              </w:rPr>
              <w:t>th</w:t>
            </w:r>
            <w:r>
              <w:rPr>
                <w:rFonts w:ascii="Arial" w:hAnsi="Arial" w:cs="Arial"/>
                <w:sz w:val="20"/>
                <w:szCs w:val="20"/>
                <w:lang w:eastAsia="en-IN"/>
              </w:rPr>
              <w:t xml:space="preserve"> or Equivalent</w:t>
            </w:r>
          </w:p>
          <w:p w:rsidR="00AB5B68" w:rsidRPr="000C738D" w:rsidRDefault="00AB5B68" w:rsidP="00742C8A">
            <w:pPr>
              <w:spacing w:after="0" w:line="288" w:lineRule="auto"/>
              <w:rPr>
                <w:rFonts w:ascii="Arial" w:hAnsi="Arial" w:cs="Arial"/>
                <w:sz w:val="20"/>
                <w:szCs w:val="20"/>
                <w:lang w:eastAsia="en-IN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>………………….</w:t>
            </w:r>
          </w:p>
        </w:tc>
        <w:tc>
          <w:tcPr>
            <w:tcW w:w="1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</w:tr>
      <w:tr w:rsidR="00AB5B68" w:rsidRPr="000C738D" w:rsidTr="00742C8A">
        <w:trPr>
          <w:trHeight w:val="288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B68" w:rsidRPr="000C738D" w:rsidRDefault="00AB5B68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B5B68" w:rsidRDefault="00AB5B68" w:rsidP="00742C8A">
            <w:pPr>
              <w:spacing w:after="0" w:line="288" w:lineRule="auto"/>
              <w:rPr>
                <w:rFonts w:ascii="Arial" w:hAnsi="Arial" w:cs="Arial"/>
                <w:sz w:val="20"/>
                <w:szCs w:val="20"/>
                <w:lang w:eastAsia="en-IN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 xml:space="preserve">Graduation </w:t>
            </w:r>
          </w:p>
          <w:p w:rsidR="00AB5B68" w:rsidRPr="000C738D" w:rsidRDefault="00AB5B68" w:rsidP="00742C8A">
            <w:pPr>
              <w:spacing w:after="0" w:line="288" w:lineRule="auto"/>
              <w:rPr>
                <w:rFonts w:ascii="Arial" w:hAnsi="Arial" w:cs="Arial"/>
                <w:sz w:val="20"/>
                <w:szCs w:val="20"/>
                <w:lang w:eastAsia="en-IN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>………………..</w:t>
            </w:r>
          </w:p>
        </w:tc>
        <w:tc>
          <w:tcPr>
            <w:tcW w:w="1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</w:tr>
      <w:tr w:rsidR="00AB5B68" w:rsidRPr="000C738D" w:rsidTr="00742C8A">
        <w:trPr>
          <w:trHeight w:val="288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B68" w:rsidRPr="000C738D" w:rsidRDefault="00AB5B68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B5B68" w:rsidRDefault="00AB5B68" w:rsidP="00742C8A">
            <w:pPr>
              <w:spacing w:after="0" w:line="288" w:lineRule="auto"/>
              <w:rPr>
                <w:rFonts w:ascii="Arial" w:hAnsi="Arial" w:cs="Arial"/>
                <w:sz w:val="20"/>
                <w:szCs w:val="20"/>
                <w:lang w:eastAsia="en-IN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>Post Graduation</w:t>
            </w:r>
          </w:p>
          <w:p w:rsidR="00AB5B68" w:rsidRPr="000C738D" w:rsidRDefault="00AB5B68" w:rsidP="00742C8A">
            <w:pPr>
              <w:spacing w:after="0" w:line="288" w:lineRule="auto"/>
              <w:rPr>
                <w:rFonts w:ascii="Arial" w:hAnsi="Arial" w:cs="Arial"/>
                <w:sz w:val="20"/>
                <w:szCs w:val="20"/>
                <w:lang w:eastAsia="en-IN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>………………..</w:t>
            </w:r>
          </w:p>
        </w:tc>
        <w:tc>
          <w:tcPr>
            <w:tcW w:w="1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</w:tr>
      <w:tr w:rsidR="00AB5B68" w:rsidRPr="000C738D" w:rsidTr="00742C8A">
        <w:trPr>
          <w:trHeight w:val="288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B68" w:rsidRPr="000C738D" w:rsidRDefault="00AB5B68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B5B68" w:rsidRDefault="00AB5B68" w:rsidP="00742C8A">
            <w:pPr>
              <w:spacing w:after="0" w:line="288" w:lineRule="auto"/>
              <w:rPr>
                <w:rFonts w:ascii="Arial" w:hAnsi="Arial" w:cs="Arial"/>
                <w:sz w:val="20"/>
                <w:szCs w:val="20"/>
                <w:lang w:eastAsia="en-IN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>PhD</w:t>
            </w:r>
          </w:p>
          <w:p w:rsidR="00AB5B68" w:rsidRPr="000C738D" w:rsidRDefault="00AB5B68" w:rsidP="00742C8A">
            <w:pPr>
              <w:spacing w:after="0" w:line="288" w:lineRule="auto"/>
              <w:rPr>
                <w:rFonts w:ascii="Arial" w:hAnsi="Arial" w:cs="Arial"/>
                <w:sz w:val="20"/>
                <w:szCs w:val="20"/>
                <w:lang w:eastAsia="en-IN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>………………..</w:t>
            </w:r>
          </w:p>
        </w:tc>
        <w:tc>
          <w:tcPr>
            <w:tcW w:w="1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</w:tr>
      <w:tr w:rsidR="00AB5B68" w:rsidRPr="000C738D" w:rsidTr="00742C8A">
        <w:trPr>
          <w:trHeight w:val="288"/>
        </w:trPr>
        <w:tc>
          <w:tcPr>
            <w:tcW w:w="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B68" w:rsidRPr="000C738D" w:rsidRDefault="00AB5B68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AB5B68" w:rsidRDefault="00AB5B68" w:rsidP="00742C8A">
            <w:pPr>
              <w:spacing w:after="0" w:line="288" w:lineRule="auto"/>
              <w:rPr>
                <w:rFonts w:ascii="Arial" w:hAnsi="Arial" w:cs="Arial"/>
                <w:sz w:val="20"/>
                <w:szCs w:val="20"/>
                <w:lang w:eastAsia="en-IN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>Other</w:t>
            </w:r>
          </w:p>
          <w:p w:rsidR="00AB5B68" w:rsidRPr="000C738D" w:rsidRDefault="00AB5B68" w:rsidP="00742C8A">
            <w:pPr>
              <w:spacing w:after="0" w:line="288" w:lineRule="auto"/>
              <w:rPr>
                <w:rFonts w:ascii="Arial" w:hAnsi="Arial" w:cs="Arial"/>
                <w:sz w:val="20"/>
                <w:szCs w:val="20"/>
                <w:lang w:eastAsia="en-IN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>………………..</w:t>
            </w:r>
          </w:p>
        </w:tc>
        <w:tc>
          <w:tcPr>
            <w:tcW w:w="1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5B68" w:rsidRPr="000C738D" w:rsidRDefault="00AB5B68" w:rsidP="00742C8A">
            <w:pPr>
              <w:snapToGrid w:val="0"/>
              <w:spacing w:after="0" w:line="288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</w:tr>
    </w:tbl>
    <w:p w:rsidR="00286195" w:rsidRDefault="00286195">
      <w:pPr>
        <w:rPr>
          <w:sz w:val="10"/>
          <w:szCs w:val="10"/>
        </w:rPr>
      </w:pPr>
    </w:p>
    <w:p w:rsidR="001C6A78" w:rsidRDefault="001C6A78"/>
    <w:tbl>
      <w:tblPr>
        <w:tblpPr w:leftFromText="180" w:rightFromText="180" w:vertAnchor="page" w:horzAnchor="margin" w:tblpY="774"/>
        <w:tblW w:w="9855" w:type="dxa"/>
        <w:tblLayout w:type="fixed"/>
        <w:tblLook w:val="0000"/>
      </w:tblPr>
      <w:tblGrid>
        <w:gridCol w:w="548"/>
        <w:gridCol w:w="2085"/>
        <w:gridCol w:w="1440"/>
        <w:gridCol w:w="639"/>
        <w:gridCol w:w="720"/>
        <w:gridCol w:w="2165"/>
        <w:gridCol w:w="2258"/>
      </w:tblGrid>
      <w:tr w:rsidR="00BF743A" w:rsidRPr="000C738D" w:rsidTr="00BF743A">
        <w:trPr>
          <w:trHeight w:val="359"/>
        </w:trPr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IN"/>
              </w:rPr>
              <w:t>8</w:t>
            </w:r>
            <w:r w:rsidRPr="000C738D">
              <w:rPr>
                <w:rFonts w:ascii="Arial" w:hAnsi="Arial" w:cs="Arial"/>
                <w:sz w:val="20"/>
                <w:szCs w:val="20"/>
                <w:lang w:eastAsia="en-IN"/>
              </w:rPr>
              <w:t>.</w:t>
            </w:r>
          </w:p>
        </w:tc>
        <w:tc>
          <w:tcPr>
            <w:tcW w:w="9307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743A" w:rsidRDefault="00BF743A" w:rsidP="00BF74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F16EC">
              <w:rPr>
                <w:rFonts w:ascii="Arial" w:hAnsi="Arial" w:cs="Arial"/>
                <w:b/>
                <w:sz w:val="20"/>
                <w:szCs w:val="20"/>
              </w:rPr>
              <w:t>Work Experience Details</w:t>
            </w:r>
            <w:r w:rsidRPr="000C738D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</w:t>
            </w:r>
            <w:r w:rsidRPr="00F25412">
              <w:rPr>
                <w:rFonts w:ascii="Arial" w:hAnsi="Arial" w:cs="Arial"/>
                <w:b/>
                <w:sz w:val="20"/>
                <w:szCs w:val="20"/>
              </w:rPr>
              <w:t>Total  Work Experience (in years):</w:t>
            </w:r>
            <w:r w:rsidRPr="000C738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F743A" w:rsidRPr="000C738D" w:rsidRDefault="00BF743A" w:rsidP="00BF743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</w:tr>
      <w:tr w:rsidR="00BF743A" w:rsidRPr="000C738D" w:rsidTr="00BF743A">
        <w:trPr>
          <w:trHeight w:val="449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43A" w:rsidRPr="000C738D" w:rsidRDefault="00BF743A" w:rsidP="00BF743A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8D">
              <w:rPr>
                <w:rFonts w:ascii="Arial" w:hAnsi="Arial" w:cs="Arial"/>
                <w:sz w:val="20"/>
                <w:szCs w:val="20"/>
              </w:rPr>
              <w:t>Institute/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C738D">
              <w:rPr>
                <w:rFonts w:ascii="Arial" w:hAnsi="Arial" w:cs="Arial"/>
                <w:sz w:val="20"/>
                <w:szCs w:val="20"/>
              </w:rPr>
              <w:t>Organization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Designation/ Post He</w:t>
            </w:r>
            <w:r w:rsidRPr="000C738D">
              <w:rPr>
                <w:rFonts w:ascii="Arial" w:hAnsi="Arial" w:cs="Arial"/>
                <w:sz w:val="20"/>
                <w:szCs w:val="20"/>
              </w:rPr>
              <w:t>ld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240" w:lineRule="auto"/>
              <w:ind w:left="-106" w:right="-8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8D">
              <w:rPr>
                <w:rFonts w:ascii="Arial" w:hAnsi="Arial" w:cs="Arial"/>
                <w:sz w:val="20"/>
                <w:szCs w:val="20"/>
              </w:rPr>
              <w:t xml:space="preserve">From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240" w:lineRule="auto"/>
              <w:ind w:left="-106" w:right="-87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8D">
              <w:rPr>
                <w:rFonts w:ascii="Arial" w:hAnsi="Arial" w:cs="Arial"/>
                <w:sz w:val="20"/>
                <w:szCs w:val="20"/>
              </w:rPr>
              <w:t>To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738D">
              <w:rPr>
                <w:rFonts w:ascii="Arial" w:hAnsi="Arial" w:cs="Arial"/>
                <w:sz w:val="20"/>
                <w:szCs w:val="20"/>
              </w:rPr>
              <w:t>Nature of Work</w:t>
            </w:r>
          </w:p>
          <w:p w:rsidR="00BF743A" w:rsidRPr="000C738D" w:rsidRDefault="00BF743A" w:rsidP="00BF743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743A" w:rsidRDefault="00BF743A" w:rsidP="00BF743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  <w:r w:rsidRPr="000C738D">
              <w:rPr>
                <w:rFonts w:ascii="Arial" w:hAnsi="Arial" w:cs="Arial"/>
                <w:sz w:val="20"/>
                <w:szCs w:val="20"/>
                <w:lang w:val="en-IN" w:eastAsia="en-IN"/>
              </w:rPr>
              <w:t xml:space="preserve">Total Salary </w:t>
            </w:r>
          </w:p>
          <w:p w:rsidR="00BF743A" w:rsidRPr="000C738D" w:rsidRDefault="00BF743A" w:rsidP="00BF743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  <w:r w:rsidRPr="000C738D">
              <w:rPr>
                <w:rFonts w:ascii="Arial" w:hAnsi="Arial" w:cs="Arial"/>
                <w:sz w:val="20"/>
                <w:szCs w:val="20"/>
                <w:lang w:val="en-IN" w:eastAsia="en-IN"/>
              </w:rPr>
              <w:t xml:space="preserve">(Per month) in </w:t>
            </w:r>
            <w:r>
              <w:rPr>
                <w:rFonts w:ascii="Rupee Foradian" w:hAnsi="Rupee Foradian" w:cs="Arial"/>
                <w:sz w:val="20"/>
                <w:szCs w:val="20"/>
                <w:lang w:val="en-IN" w:eastAsia="en-IN"/>
              </w:rPr>
              <w:t>`</w:t>
            </w:r>
          </w:p>
        </w:tc>
      </w:tr>
      <w:tr w:rsidR="00BF743A" w:rsidRPr="000C738D" w:rsidTr="00BF743A">
        <w:trPr>
          <w:trHeight w:val="449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43A" w:rsidRPr="000C738D" w:rsidRDefault="00BF743A" w:rsidP="00BF743A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BF743A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F743A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</w:tr>
      <w:tr w:rsidR="00BF743A" w:rsidRPr="000C738D" w:rsidTr="00BF743A">
        <w:trPr>
          <w:trHeight w:val="449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43A" w:rsidRPr="000C738D" w:rsidRDefault="00BF743A" w:rsidP="00BF743A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BF743A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F743A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</w:tr>
      <w:tr w:rsidR="00BF743A" w:rsidRPr="000C738D" w:rsidTr="00BF743A">
        <w:trPr>
          <w:trHeight w:val="449"/>
        </w:trPr>
        <w:tc>
          <w:tcPr>
            <w:tcW w:w="54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43A" w:rsidRPr="000C738D" w:rsidRDefault="00BF743A" w:rsidP="00BF743A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F743A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F743A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</w:tr>
      <w:tr w:rsidR="00BF743A" w:rsidRPr="000C738D" w:rsidTr="00BF743A">
        <w:trPr>
          <w:trHeight w:val="345"/>
        </w:trPr>
        <w:tc>
          <w:tcPr>
            <w:tcW w:w="5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43A" w:rsidRPr="00E12D36" w:rsidRDefault="00BF743A" w:rsidP="00BF743A">
            <w:pPr>
              <w:snapToGrid w:val="0"/>
              <w:spacing w:after="0" w:line="240" w:lineRule="auto"/>
              <w:rPr>
                <w:rFonts w:ascii="Arial" w:hAnsi="Arial" w:cs="Arial"/>
                <w:sz w:val="20"/>
                <w:szCs w:val="20"/>
                <w:lang w:eastAsia="en-IN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43A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F743A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43A" w:rsidRPr="000C738D" w:rsidRDefault="00BF743A" w:rsidP="00BF743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  <w:lang w:val="en-IN" w:eastAsia="en-IN"/>
              </w:rPr>
            </w:pPr>
          </w:p>
        </w:tc>
      </w:tr>
    </w:tbl>
    <w:p w:rsidR="00CE2ED9" w:rsidRPr="00CE2ED9" w:rsidRDefault="00CE2ED9">
      <w:pPr>
        <w:rPr>
          <w:sz w:val="12"/>
          <w:szCs w:val="12"/>
        </w:rPr>
      </w:pPr>
    </w:p>
    <w:p w:rsidR="0090072E" w:rsidRDefault="0090072E">
      <w:pPr>
        <w:rPr>
          <w:sz w:val="24"/>
        </w:rPr>
      </w:pPr>
      <w:r>
        <w:t xml:space="preserve">9. </w:t>
      </w:r>
      <w:r w:rsidRPr="0090072E">
        <w:rPr>
          <w:b/>
          <w:sz w:val="24"/>
        </w:rPr>
        <w:t xml:space="preserve">Any other </w:t>
      </w:r>
      <w:r w:rsidR="00BF743A" w:rsidRPr="0090072E">
        <w:rPr>
          <w:b/>
          <w:sz w:val="24"/>
        </w:rPr>
        <w:t>information</w:t>
      </w:r>
      <w:r w:rsidR="00BF743A" w:rsidRPr="0090072E">
        <w:rPr>
          <w:sz w:val="24"/>
        </w:rPr>
        <w:t>:</w:t>
      </w:r>
      <w:r w:rsidR="00BF743A">
        <w:rPr>
          <w:sz w:val="24"/>
        </w:rPr>
        <w:t xml:space="preserve"> ____________________________________________________________</w:t>
      </w:r>
    </w:p>
    <w:p w:rsidR="00BF743A" w:rsidRDefault="00BF743A">
      <w:r>
        <w:rPr>
          <w:sz w:val="24"/>
        </w:rPr>
        <w:t>_________________________________________________________________________________</w:t>
      </w:r>
    </w:p>
    <w:p w:rsidR="00BF743A" w:rsidRDefault="00BF743A" w:rsidP="00BF743A">
      <w:r>
        <w:rPr>
          <w:sz w:val="24"/>
        </w:rPr>
        <w:t>_________________________________________________________________________________</w:t>
      </w:r>
    </w:p>
    <w:p w:rsidR="00BF743A" w:rsidRDefault="00BF743A" w:rsidP="00BF743A">
      <w:r>
        <w:rPr>
          <w:sz w:val="24"/>
        </w:rPr>
        <w:t>_________________________________________________________________________________</w:t>
      </w:r>
    </w:p>
    <w:p w:rsidR="00BF743A" w:rsidRDefault="00BF743A" w:rsidP="00BF743A">
      <w:r>
        <w:rPr>
          <w:sz w:val="24"/>
        </w:rPr>
        <w:t>_________________________________________________________________________________</w:t>
      </w:r>
    </w:p>
    <w:p w:rsidR="00CE2ED9" w:rsidRDefault="00CE2ED9"/>
    <w:tbl>
      <w:tblPr>
        <w:tblW w:w="4876" w:type="pct"/>
        <w:tblInd w:w="-5" w:type="dxa"/>
        <w:tblLook w:val="0000"/>
      </w:tblPr>
      <w:tblGrid>
        <w:gridCol w:w="9855"/>
      </w:tblGrid>
      <w:tr w:rsidR="00D7651A" w:rsidRPr="000C738D" w:rsidTr="007B6426">
        <w:trPr>
          <w:trHeight w:val="1700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651A" w:rsidRDefault="00D7651A" w:rsidP="004E7699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4634C">
              <w:rPr>
                <w:rFonts w:ascii="Arial" w:hAnsi="Arial" w:cs="Arial"/>
                <w:b/>
                <w:sz w:val="20"/>
                <w:szCs w:val="20"/>
              </w:rPr>
              <w:t>DECLARATION</w:t>
            </w:r>
          </w:p>
          <w:p w:rsidR="00D471C4" w:rsidRPr="00D471C4" w:rsidRDefault="00D471C4" w:rsidP="004E7699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7651A" w:rsidRPr="000C738D" w:rsidRDefault="00D7651A" w:rsidP="007B6426">
            <w:pPr>
              <w:spacing w:after="0" w:line="30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C738D">
              <w:rPr>
                <w:rFonts w:ascii="Arial" w:hAnsi="Arial" w:cs="Arial"/>
                <w:sz w:val="20"/>
                <w:szCs w:val="20"/>
              </w:rPr>
              <w:t xml:space="preserve">I hereby, solemnly declare that the information furnished in this application are true and correct to the best of my knowledge and belief. If at any time I am found to have concealed/ suppressed any material/ information or </w:t>
            </w:r>
            <w:r>
              <w:rPr>
                <w:rFonts w:ascii="Arial" w:hAnsi="Arial" w:cs="Arial"/>
                <w:sz w:val="20"/>
                <w:szCs w:val="20"/>
              </w:rPr>
              <w:t xml:space="preserve">have </w:t>
            </w:r>
            <w:r w:rsidRPr="000C738D">
              <w:rPr>
                <w:rFonts w:ascii="Arial" w:hAnsi="Arial" w:cs="Arial"/>
                <w:sz w:val="20"/>
                <w:szCs w:val="20"/>
              </w:rPr>
              <w:t xml:space="preserve">given any false details, my </w:t>
            </w:r>
            <w:r>
              <w:rPr>
                <w:rFonts w:ascii="Arial" w:hAnsi="Arial" w:cs="Arial"/>
                <w:sz w:val="20"/>
                <w:szCs w:val="20"/>
              </w:rPr>
              <w:t>candidature/</w:t>
            </w:r>
            <w:r w:rsidRPr="000C738D">
              <w:rPr>
                <w:rFonts w:ascii="Arial" w:hAnsi="Arial" w:cs="Arial"/>
                <w:sz w:val="20"/>
                <w:szCs w:val="20"/>
              </w:rPr>
              <w:t xml:space="preserve">appointment shall be liable to be summarily </w:t>
            </w:r>
            <w:r>
              <w:rPr>
                <w:rFonts w:ascii="Arial" w:hAnsi="Arial" w:cs="Arial"/>
                <w:sz w:val="20"/>
                <w:szCs w:val="20"/>
              </w:rPr>
              <w:t xml:space="preserve">cancelled/ </w:t>
            </w:r>
            <w:r w:rsidRPr="000C738D">
              <w:rPr>
                <w:rFonts w:ascii="Arial" w:hAnsi="Arial" w:cs="Arial"/>
                <w:sz w:val="20"/>
                <w:szCs w:val="20"/>
              </w:rPr>
              <w:t xml:space="preserve">terminated without </w:t>
            </w:r>
            <w:r>
              <w:rPr>
                <w:rFonts w:ascii="Arial" w:hAnsi="Arial" w:cs="Arial"/>
                <w:sz w:val="20"/>
                <w:szCs w:val="20"/>
              </w:rPr>
              <w:t xml:space="preserve">any </w:t>
            </w:r>
            <w:r w:rsidRPr="000C738D">
              <w:rPr>
                <w:rFonts w:ascii="Arial" w:hAnsi="Arial" w:cs="Arial"/>
                <w:sz w:val="20"/>
                <w:szCs w:val="20"/>
              </w:rPr>
              <w:t>notice o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0C738D">
              <w:rPr>
                <w:rFonts w:ascii="Arial" w:hAnsi="Arial" w:cs="Arial"/>
                <w:sz w:val="20"/>
                <w:szCs w:val="20"/>
              </w:rPr>
              <w:t xml:space="preserve"> compensation.</w:t>
            </w:r>
          </w:p>
          <w:p w:rsidR="00D7651A" w:rsidRDefault="00D7651A" w:rsidP="004E7699">
            <w:pPr>
              <w:spacing w:after="0" w:line="240" w:lineRule="auto"/>
              <w:rPr>
                <w:rFonts w:ascii="Arial" w:hAnsi="Arial" w:cs="Arial"/>
                <w:b/>
                <w:szCs w:val="20"/>
              </w:rPr>
            </w:pPr>
          </w:p>
          <w:p w:rsidR="00D7651A" w:rsidRPr="00FF1618" w:rsidRDefault="00D7651A" w:rsidP="004E769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7651A" w:rsidRPr="00FF1618" w:rsidRDefault="00D7651A" w:rsidP="004E769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F1618">
              <w:rPr>
                <w:rFonts w:ascii="Arial" w:hAnsi="Arial" w:cs="Arial"/>
                <w:b/>
                <w:sz w:val="20"/>
                <w:szCs w:val="20"/>
              </w:rPr>
              <w:t xml:space="preserve">Place: </w:t>
            </w:r>
          </w:p>
          <w:p w:rsidR="00D7651A" w:rsidRPr="00FF1618" w:rsidRDefault="00D7651A" w:rsidP="004E769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7651A" w:rsidRPr="000C738D" w:rsidRDefault="00D7651A" w:rsidP="004E769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F1618">
              <w:rPr>
                <w:rFonts w:ascii="Arial" w:hAnsi="Arial" w:cs="Arial"/>
                <w:b/>
                <w:sz w:val="20"/>
                <w:szCs w:val="20"/>
              </w:rPr>
              <w:t xml:space="preserve">Date:                   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FF1618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  <w:r w:rsidR="00D471C4">
              <w:rPr>
                <w:rFonts w:ascii="Arial" w:hAnsi="Arial" w:cs="Arial"/>
                <w:b/>
                <w:sz w:val="20"/>
                <w:szCs w:val="20"/>
              </w:rPr>
              <w:t xml:space="preserve">         </w:t>
            </w:r>
            <w:r w:rsidRPr="007D32E2">
              <w:rPr>
                <w:rFonts w:ascii="Arial" w:hAnsi="Arial" w:cs="Arial"/>
                <w:b/>
                <w:sz w:val="20"/>
                <w:szCs w:val="20"/>
              </w:rPr>
              <w:t>Signature of the Applicant</w:t>
            </w:r>
          </w:p>
        </w:tc>
      </w:tr>
    </w:tbl>
    <w:p w:rsidR="00E85EAB" w:rsidRDefault="00E85EAB" w:rsidP="00D7651A"/>
    <w:p w:rsidR="00D471C4" w:rsidRPr="00D7651A" w:rsidRDefault="00D471C4" w:rsidP="001E0DBB">
      <w:pPr>
        <w:spacing w:after="0" w:line="300" w:lineRule="auto"/>
        <w:ind w:left="720" w:right="147" w:hanging="720"/>
        <w:jc w:val="both"/>
      </w:pPr>
      <w:r w:rsidRPr="007B6426">
        <w:rPr>
          <w:rFonts w:ascii="Arial" w:hAnsi="Arial" w:cs="Arial"/>
          <w:b/>
          <w:bCs/>
          <w:sz w:val="20"/>
          <w:szCs w:val="20"/>
        </w:rPr>
        <w:t>Note :</w:t>
      </w:r>
      <w:r w:rsidRPr="007B6426">
        <w:rPr>
          <w:rFonts w:ascii="Arial" w:hAnsi="Arial" w:cs="Arial"/>
          <w:b/>
          <w:bCs/>
          <w:sz w:val="20"/>
          <w:szCs w:val="20"/>
        </w:rPr>
        <w:tab/>
        <w:t xml:space="preserve">Candidate should bring the filled in form with them in prescribed format, (which can be downloaded from the institute website www.vnit.ac.in with passport size photo affixed on it), Bio-data, relevant original certificates &amp; one set of </w:t>
      </w:r>
      <w:r w:rsidR="00720AA5">
        <w:rPr>
          <w:rFonts w:ascii="Arial" w:hAnsi="Arial" w:cs="Arial"/>
          <w:b/>
          <w:bCs/>
          <w:sz w:val="20"/>
          <w:szCs w:val="20"/>
        </w:rPr>
        <w:t xml:space="preserve">self </w:t>
      </w:r>
      <w:r w:rsidRPr="007B6426">
        <w:rPr>
          <w:rFonts w:ascii="Arial" w:hAnsi="Arial" w:cs="Arial"/>
          <w:b/>
          <w:bCs/>
          <w:sz w:val="20"/>
          <w:szCs w:val="20"/>
        </w:rPr>
        <w:t xml:space="preserve">attested copies of these certificates alongwith Id proof. </w:t>
      </w:r>
      <w:r w:rsidR="00EE2E3D" w:rsidRPr="00EE2E3D">
        <w:rPr>
          <w:rFonts w:ascii="Arial" w:hAnsi="Arial" w:cs="Arial"/>
          <w:b/>
          <w:bCs/>
          <w:sz w:val="20"/>
          <w:szCs w:val="20"/>
        </w:rPr>
        <w:t xml:space="preserve">Even though these are temporary position, VNIT will make all the efforts to fulfill reservation norms as per the GoI policy. </w:t>
      </w:r>
      <w:r w:rsidRPr="007B6426">
        <w:rPr>
          <w:rFonts w:ascii="Arial" w:hAnsi="Arial" w:cs="Arial"/>
          <w:b/>
          <w:bCs/>
          <w:sz w:val="20"/>
          <w:szCs w:val="20"/>
        </w:rPr>
        <w:t xml:space="preserve">The applicants are required to mention the category in their application form. </w:t>
      </w:r>
    </w:p>
    <w:sectPr w:rsidR="00D471C4" w:rsidRPr="00D7651A" w:rsidSect="00742C8A">
      <w:footerReference w:type="default" r:id="rId8"/>
      <w:pgSz w:w="11906" w:h="16838" w:code="9"/>
      <w:pgMar w:top="432" w:right="576" w:bottom="90" w:left="1440" w:header="432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1CF" w:rsidRDefault="007D01CF">
      <w:pPr>
        <w:spacing w:after="0" w:line="240" w:lineRule="auto"/>
      </w:pPr>
      <w:r>
        <w:separator/>
      </w:r>
    </w:p>
  </w:endnote>
  <w:endnote w:type="continuationSeparator" w:id="1">
    <w:p w:rsidR="007D01CF" w:rsidRDefault="007D0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Lohit Hindi">
    <w:altName w:val="MS Mincho"/>
    <w:charset w:val="8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Rupee Foradian">
    <w:altName w:val="Malgun Gothic"/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Mangal">
    <w:panose1 w:val="02040503050203030202"/>
    <w:charset w:val="01"/>
    <w:family w:val="auto"/>
    <w:pitch w:val="variable"/>
    <w:sig w:usb0="00008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8354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42C8A" w:rsidRDefault="006101EA">
        <w:pPr>
          <w:pStyle w:val="Footer"/>
          <w:pBdr>
            <w:top w:val="single" w:sz="4" w:space="1" w:color="D9D9D9" w:themeColor="background1" w:themeShade="D9"/>
          </w:pBdr>
          <w:jc w:val="right"/>
        </w:pPr>
        <w:fldSimple w:instr=" PAGE   \* MERGEFORMAT ">
          <w:r w:rsidR="0041704F">
            <w:rPr>
              <w:noProof/>
            </w:rPr>
            <w:t>1</w:t>
          </w:r>
        </w:fldSimple>
        <w:r w:rsidR="00742C8A">
          <w:t xml:space="preserve"> | </w:t>
        </w:r>
        <w:r w:rsidR="00742C8A">
          <w:rPr>
            <w:color w:val="7F7F7F" w:themeColor="background1" w:themeShade="7F"/>
            <w:spacing w:val="60"/>
          </w:rPr>
          <w:t>Page</w:t>
        </w:r>
      </w:p>
    </w:sdtContent>
  </w:sdt>
  <w:p w:rsidR="00C14273" w:rsidRDefault="00C14273" w:rsidP="00CE2ED9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1CF" w:rsidRDefault="007D01CF">
      <w:pPr>
        <w:spacing w:after="0" w:line="240" w:lineRule="auto"/>
      </w:pPr>
      <w:r>
        <w:separator/>
      </w:r>
    </w:p>
  </w:footnote>
  <w:footnote w:type="continuationSeparator" w:id="1">
    <w:p w:rsidR="007D01CF" w:rsidRDefault="007D0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lowerRoman"/>
      <w:lvlText w:val="(%1)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lowerRoman"/>
      <w:lvlText w:val="(%1)"/>
      <w:lvlJc w:val="left"/>
      <w:pPr>
        <w:tabs>
          <w:tab w:val="num" w:pos="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lowerRoman"/>
      <w:lvlText w:val="(%1)"/>
      <w:lvlJc w:val="left"/>
      <w:pPr>
        <w:tabs>
          <w:tab w:val="num" w:pos="0"/>
        </w:tabs>
        <w:ind w:left="360" w:hanging="360"/>
      </w:p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lowerRoman"/>
      <w:lvlText w:val="(%1)"/>
      <w:lvlJc w:val="left"/>
      <w:pPr>
        <w:tabs>
          <w:tab w:val="num" w:pos="0"/>
        </w:tabs>
        <w:ind w:left="360" w:hanging="360"/>
      </w:pPr>
      <w:rPr>
        <w:b w:val="0"/>
        <w:i w:val="0"/>
        <w:sz w:val="20"/>
      </w:rPr>
    </w:lvl>
  </w:abstractNum>
  <w:abstractNum w:abstractNumId="5">
    <w:nsid w:val="00000006"/>
    <w:multiLevelType w:val="singleLevel"/>
    <w:tmpl w:val="00000006"/>
    <w:name w:val="WW8Num8"/>
    <w:lvl w:ilvl="0">
      <w:start w:val="1"/>
      <w:numFmt w:val="lowerRoman"/>
      <w:suff w:val="space"/>
      <w:lvlText w:val="(%1)"/>
      <w:lvlJc w:val="left"/>
      <w:pPr>
        <w:tabs>
          <w:tab w:val="num" w:pos="0"/>
        </w:tabs>
        <w:ind w:left="720" w:hanging="720"/>
      </w:pPr>
    </w:lvl>
  </w:abstractNum>
  <w:abstractNum w:abstractNumId="6">
    <w:nsid w:val="00000007"/>
    <w:multiLevelType w:val="singleLevel"/>
    <w:tmpl w:val="00000007"/>
    <w:name w:val="WW8Num10"/>
    <w:lvl w:ilvl="0">
      <w:start w:val="1"/>
      <w:numFmt w:val="lowerRoman"/>
      <w:lvlText w:val="(%1)"/>
      <w:lvlJc w:val="left"/>
      <w:pPr>
        <w:tabs>
          <w:tab w:val="num" w:pos="0"/>
        </w:tabs>
        <w:ind w:left="360" w:hanging="360"/>
      </w:pPr>
      <w:rPr>
        <w:sz w:val="20"/>
      </w:rPr>
    </w:lvl>
  </w:abstractNum>
  <w:abstractNum w:abstractNumId="7">
    <w:nsid w:val="00000008"/>
    <w:multiLevelType w:val="singleLevel"/>
    <w:tmpl w:val="00000008"/>
    <w:name w:val="WW8Num11"/>
    <w:lvl w:ilvl="0">
      <w:start w:val="1"/>
      <w:numFmt w:val="lowerRoman"/>
      <w:lvlText w:val="(%1)"/>
      <w:lvlJc w:val="left"/>
      <w:pPr>
        <w:tabs>
          <w:tab w:val="num" w:pos="0"/>
        </w:tabs>
        <w:ind w:left="360" w:hanging="360"/>
      </w:pPr>
    </w:lvl>
  </w:abstractNum>
  <w:abstractNum w:abstractNumId="8">
    <w:nsid w:val="00000009"/>
    <w:multiLevelType w:val="singleLevel"/>
    <w:tmpl w:val="00000009"/>
    <w:name w:val="WW8Num15"/>
    <w:lvl w:ilvl="0">
      <w:start w:val="6"/>
      <w:numFmt w:val="lowerRoman"/>
      <w:suff w:val="space"/>
      <w:lvlText w:val="(%1)"/>
      <w:lvlJc w:val="left"/>
      <w:pPr>
        <w:tabs>
          <w:tab w:val="num" w:pos="0"/>
        </w:tabs>
        <w:ind w:left="360" w:hanging="360"/>
      </w:pPr>
      <w:rPr>
        <w:sz w:val="20"/>
      </w:rPr>
    </w:lvl>
  </w:abstractNum>
  <w:abstractNum w:abstractNumId="9">
    <w:nsid w:val="0000000A"/>
    <w:multiLevelType w:val="singleLevel"/>
    <w:tmpl w:val="0000000A"/>
    <w:name w:val="WW8Num17"/>
    <w:lvl w:ilvl="0">
      <w:start w:val="1"/>
      <w:numFmt w:val="lowerRoman"/>
      <w:lvlText w:val="(%1)"/>
      <w:lvlJc w:val="left"/>
      <w:pPr>
        <w:tabs>
          <w:tab w:val="num" w:pos="0"/>
        </w:tabs>
        <w:ind w:left="360" w:hanging="360"/>
      </w:pPr>
    </w:lvl>
  </w:abstractNum>
  <w:abstractNum w:abstractNumId="10">
    <w:nsid w:val="0000000B"/>
    <w:multiLevelType w:val="singleLevel"/>
    <w:tmpl w:val="0000000B"/>
    <w:name w:val="WW8Num20"/>
    <w:lvl w:ilvl="0">
      <w:start w:val="1"/>
      <w:numFmt w:val="lowerRoman"/>
      <w:suff w:val="space"/>
      <w:lvlText w:val="(%1)"/>
      <w:lvlJc w:val="left"/>
      <w:pPr>
        <w:tabs>
          <w:tab w:val="num" w:pos="0"/>
        </w:tabs>
        <w:ind w:left="360" w:hanging="360"/>
      </w:pPr>
      <w:rPr>
        <w:sz w:val="20"/>
      </w:rPr>
    </w:lvl>
  </w:abstractNum>
  <w:abstractNum w:abstractNumId="11">
    <w:nsid w:val="0000000C"/>
    <w:multiLevelType w:val="singleLevel"/>
    <w:tmpl w:val="0000000C"/>
    <w:name w:val="WW8Num23"/>
    <w:lvl w:ilvl="0">
      <w:start w:val="1"/>
      <w:numFmt w:val="lowerRoman"/>
      <w:lvlText w:val="(%1)"/>
      <w:lvlJc w:val="left"/>
      <w:pPr>
        <w:tabs>
          <w:tab w:val="num" w:pos="0"/>
        </w:tabs>
        <w:ind w:left="360" w:hanging="360"/>
      </w:pPr>
      <w:rPr>
        <w:sz w:val="20"/>
      </w:rPr>
    </w:lvl>
  </w:abstractNum>
  <w:abstractNum w:abstractNumId="12">
    <w:nsid w:val="0000000D"/>
    <w:multiLevelType w:val="singleLevel"/>
    <w:tmpl w:val="0000000D"/>
    <w:name w:val="WW8Num24"/>
    <w:lvl w:ilvl="0">
      <w:start w:val="1"/>
      <w:numFmt w:val="lowerRoman"/>
      <w:lvlText w:val="(%1)"/>
      <w:lvlJc w:val="left"/>
      <w:pPr>
        <w:tabs>
          <w:tab w:val="num" w:pos="0"/>
        </w:tabs>
        <w:ind w:left="360" w:hanging="360"/>
      </w:pPr>
    </w:lvl>
  </w:abstractNum>
  <w:abstractNum w:abstractNumId="13">
    <w:nsid w:val="0000000E"/>
    <w:multiLevelType w:val="singleLevel"/>
    <w:tmpl w:val="0000000E"/>
    <w:name w:val="WW8Num25"/>
    <w:lvl w:ilvl="0">
      <w:start w:val="1"/>
      <w:numFmt w:val="lowerRoman"/>
      <w:lvlText w:val="(%1)"/>
      <w:lvlJc w:val="left"/>
      <w:pPr>
        <w:tabs>
          <w:tab w:val="num" w:pos="0"/>
        </w:tabs>
        <w:ind w:left="360" w:hanging="360"/>
      </w:pPr>
    </w:lvl>
  </w:abstractNum>
  <w:abstractNum w:abstractNumId="14">
    <w:nsid w:val="0000000F"/>
    <w:multiLevelType w:val="singleLevel"/>
    <w:tmpl w:val="0000000F"/>
    <w:name w:val="WW8Num27"/>
    <w:lvl w:ilvl="0">
      <w:start w:val="1"/>
      <w:numFmt w:val="lowerRoman"/>
      <w:suff w:val="space"/>
      <w:lvlText w:val="(%1)"/>
      <w:lvlJc w:val="left"/>
      <w:pPr>
        <w:tabs>
          <w:tab w:val="num" w:pos="0"/>
        </w:tabs>
        <w:ind w:left="360" w:hanging="360"/>
      </w:pPr>
    </w:lvl>
  </w:abstractNum>
  <w:abstractNum w:abstractNumId="15">
    <w:nsid w:val="00000010"/>
    <w:multiLevelType w:val="singleLevel"/>
    <w:tmpl w:val="00000010"/>
    <w:name w:val="WW8Num29"/>
    <w:lvl w:ilvl="0">
      <w:start w:val="1"/>
      <w:numFmt w:val="lowerRoman"/>
      <w:lvlText w:val="(%1)"/>
      <w:lvlJc w:val="left"/>
      <w:pPr>
        <w:tabs>
          <w:tab w:val="num" w:pos="0"/>
        </w:tabs>
        <w:ind w:left="360" w:hanging="360"/>
      </w:pPr>
      <w:rPr>
        <w:sz w:val="20"/>
      </w:rPr>
    </w:lvl>
  </w:abstractNum>
  <w:abstractNum w:abstractNumId="16">
    <w:nsid w:val="00000011"/>
    <w:multiLevelType w:val="singleLevel"/>
    <w:tmpl w:val="00000011"/>
    <w:name w:val="WW8Num35"/>
    <w:lvl w:ilvl="0">
      <w:start w:val="1"/>
      <w:numFmt w:val="lowerRoman"/>
      <w:suff w:val="space"/>
      <w:lvlText w:val="(%1)"/>
      <w:lvlJc w:val="left"/>
      <w:pPr>
        <w:tabs>
          <w:tab w:val="num" w:pos="0"/>
        </w:tabs>
        <w:ind w:left="360" w:hanging="360"/>
      </w:pPr>
      <w:rPr>
        <w:sz w:val="20"/>
      </w:rPr>
    </w:lvl>
  </w:abstractNum>
  <w:abstractNum w:abstractNumId="17">
    <w:nsid w:val="00000012"/>
    <w:multiLevelType w:val="singleLevel"/>
    <w:tmpl w:val="00000012"/>
    <w:name w:val="WW8Num39"/>
    <w:lvl w:ilvl="0">
      <w:start w:val="3"/>
      <w:numFmt w:val="lowerRoman"/>
      <w:lvlText w:val="(%1)"/>
      <w:lvlJc w:val="left"/>
      <w:pPr>
        <w:tabs>
          <w:tab w:val="num" w:pos="0"/>
        </w:tabs>
        <w:ind w:left="360" w:hanging="360"/>
      </w:pPr>
    </w:lvl>
  </w:abstractNum>
  <w:abstractNum w:abstractNumId="18">
    <w:nsid w:val="00000013"/>
    <w:multiLevelType w:val="singleLevel"/>
    <w:tmpl w:val="00000013"/>
    <w:name w:val="WW8Num44"/>
    <w:lvl w:ilvl="0">
      <w:start w:val="1"/>
      <w:numFmt w:val="lowerRoman"/>
      <w:lvlText w:val="(%1)"/>
      <w:lvlJc w:val="left"/>
      <w:pPr>
        <w:tabs>
          <w:tab w:val="num" w:pos="0"/>
        </w:tabs>
        <w:ind w:left="360" w:hanging="360"/>
      </w:pPr>
    </w:lvl>
  </w:abstractNum>
  <w:abstractNum w:abstractNumId="19">
    <w:nsid w:val="00000014"/>
    <w:multiLevelType w:val="singleLevel"/>
    <w:tmpl w:val="00000014"/>
    <w:name w:val="WW8Num46"/>
    <w:lvl w:ilvl="0">
      <w:start w:val="1"/>
      <w:numFmt w:val="lowerRoman"/>
      <w:suff w:val="space"/>
      <w:lvlText w:val="(%1)"/>
      <w:lvlJc w:val="left"/>
      <w:pPr>
        <w:tabs>
          <w:tab w:val="num" w:pos="0"/>
        </w:tabs>
        <w:ind w:left="1080" w:hanging="720"/>
      </w:pPr>
    </w:lvl>
  </w:abstractNum>
  <w:abstractNum w:abstractNumId="20">
    <w:nsid w:val="2C283D5B"/>
    <w:multiLevelType w:val="hybridMultilevel"/>
    <w:tmpl w:val="B0D68DCC"/>
    <w:lvl w:ilvl="0" w:tplc="044AD1C6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08735A"/>
    <w:multiLevelType w:val="hybridMultilevel"/>
    <w:tmpl w:val="093A36E0"/>
    <w:lvl w:ilvl="0" w:tplc="0BFAE53E">
      <w:start w:val="1"/>
      <w:numFmt w:val="lowerLetter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7E3268"/>
    <w:multiLevelType w:val="hybridMultilevel"/>
    <w:tmpl w:val="75468C2A"/>
    <w:lvl w:ilvl="0" w:tplc="044AD1C6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E4AE9"/>
    <w:multiLevelType w:val="hybridMultilevel"/>
    <w:tmpl w:val="25D26778"/>
    <w:lvl w:ilvl="0" w:tplc="212E53D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0F33C4"/>
    <w:multiLevelType w:val="hybridMultilevel"/>
    <w:tmpl w:val="1BE46AA0"/>
    <w:lvl w:ilvl="0" w:tplc="E3908C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C85EBB"/>
    <w:multiLevelType w:val="hybridMultilevel"/>
    <w:tmpl w:val="840E880A"/>
    <w:lvl w:ilvl="0" w:tplc="351A7308">
      <w:start w:val="1"/>
      <w:numFmt w:val="lowerRoman"/>
      <w:suff w:val="space"/>
      <w:lvlText w:val="(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4"/>
  </w:num>
  <w:num w:numId="22">
    <w:abstractNumId w:val="23"/>
  </w:num>
  <w:num w:numId="23">
    <w:abstractNumId w:val="20"/>
  </w:num>
  <w:num w:numId="24">
    <w:abstractNumId w:val="22"/>
  </w:num>
  <w:num w:numId="25">
    <w:abstractNumId w:val="21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20"/>
  <w:defaultTableStyle w:val="Normal"/>
  <w:drawingGridHorizontalSpacing w:val="110"/>
  <w:drawingGridVerticalSpacing w:val="0"/>
  <w:displayHorizontalDrawingGridEvery w:val="0"/>
  <w:displayVerticalDrawingGridEvery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63D6"/>
    <w:rsid w:val="00000977"/>
    <w:rsid w:val="00010D3D"/>
    <w:rsid w:val="0001117A"/>
    <w:rsid w:val="000146E7"/>
    <w:rsid w:val="00022E0A"/>
    <w:rsid w:val="000323D1"/>
    <w:rsid w:val="00034265"/>
    <w:rsid w:val="00037428"/>
    <w:rsid w:val="00040AA4"/>
    <w:rsid w:val="000420E4"/>
    <w:rsid w:val="00047EBB"/>
    <w:rsid w:val="00050BA5"/>
    <w:rsid w:val="00054B47"/>
    <w:rsid w:val="0005656A"/>
    <w:rsid w:val="00061D61"/>
    <w:rsid w:val="000669B6"/>
    <w:rsid w:val="00070F9F"/>
    <w:rsid w:val="00073ACB"/>
    <w:rsid w:val="00095FD3"/>
    <w:rsid w:val="00097DFB"/>
    <w:rsid w:val="000A06A3"/>
    <w:rsid w:val="000A0EEA"/>
    <w:rsid w:val="000B401B"/>
    <w:rsid w:val="000C0358"/>
    <w:rsid w:val="000C738D"/>
    <w:rsid w:val="000D003F"/>
    <w:rsid w:val="000D0544"/>
    <w:rsid w:val="000D7B98"/>
    <w:rsid w:val="00112D80"/>
    <w:rsid w:val="00114648"/>
    <w:rsid w:val="00136351"/>
    <w:rsid w:val="001478C0"/>
    <w:rsid w:val="001537B8"/>
    <w:rsid w:val="001608D5"/>
    <w:rsid w:val="00160BEA"/>
    <w:rsid w:val="00164D18"/>
    <w:rsid w:val="001842BE"/>
    <w:rsid w:val="00186927"/>
    <w:rsid w:val="00190932"/>
    <w:rsid w:val="001919A1"/>
    <w:rsid w:val="001933C1"/>
    <w:rsid w:val="00194535"/>
    <w:rsid w:val="00195881"/>
    <w:rsid w:val="001A55D8"/>
    <w:rsid w:val="001A7566"/>
    <w:rsid w:val="001C6A78"/>
    <w:rsid w:val="001C71D8"/>
    <w:rsid w:val="001D0421"/>
    <w:rsid w:val="001E0DBB"/>
    <w:rsid w:val="001E60D1"/>
    <w:rsid w:val="001F0205"/>
    <w:rsid w:val="001F6A2A"/>
    <w:rsid w:val="00210371"/>
    <w:rsid w:val="002127EA"/>
    <w:rsid w:val="00221020"/>
    <w:rsid w:val="0022505E"/>
    <w:rsid w:val="00235CE1"/>
    <w:rsid w:val="00236B5B"/>
    <w:rsid w:val="00247818"/>
    <w:rsid w:val="00253542"/>
    <w:rsid w:val="00253749"/>
    <w:rsid w:val="00257C1B"/>
    <w:rsid w:val="002706D3"/>
    <w:rsid w:val="00271496"/>
    <w:rsid w:val="0027712E"/>
    <w:rsid w:val="002855B7"/>
    <w:rsid w:val="00286195"/>
    <w:rsid w:val="00292230"/>
    <w:rsid w:val="002B43FA"/>
    <w:rsid w:val="002C5569"/>
    <w:rsid w:val="002E1D7D"/>
    <w:rsid w:val="002E4A11"/>
    <w:rsid w:val="002F5BBF"/>
    <w:rsid w:val="003000A3"/>
    <w:rsid w:val="00310519"/>
    <w:rsid w:val="00311ECA"/>
    <w:rsid w:val="00312620"/>
    <w:rsid w:val="00312C59"/>
    <w:rsid w:val="00317953"/>
    <w:rsid w:val="00325D3C"/>
    <w:rsid w:val="0033051B"/>
    <w:rsid w:val="003464D7"/>
    <w:rsid w:val="003466F1"/>
    <w:rsid w:val="0035402E"/>
    <w:rsid w:val="00355469"/>
    <w:rsid w:val="00356DB9"/>
    <w:rsid w:val="003808B1"/>
    <w:rsid w:val="003852CF"/>
    <w:rsid w:val="003C3244"/>
    <w:rsid w:val="003D6224"/>
    <w:rsid w:val="003E27A3"/>
    <w:rsid w:val="003E523B"/>
    <w:rsid w:val="003F6938"/>
    <w:rsid w:val="0040285C"/>
    <w:rsid w:val="0041704F"/>
    <w:rsid w:val="0042139A"/>
    <w:rsid w:val="00430D5A"/>
    <w:rsid w:val="004325BD"/>
    <w:rsid w:val="004405B3"/>
    <w:rsid w:val="0044262F"/>
    <w:rsid w:val="00443AB4"/>
    <w:rsid w:val="00445344"/>
    <w:rsid w:val="00451258"/>
    <w:rsid w:val="00456B81"/>
    <w:rsid w:val="00466C99"/>
    <w:rsid w:val="00471D76"/>
    <w:rsid w:val="00475D6D"/>
    <w:rsid w:val="00477D13"/>
    <w:rsid w:val="00482A20"/>
    <w:rsid w:val="00493801"/>
    <w:rsid w:val="004A4BAE"/>
    <w:rsid w:val="004B7DD5"/>
    <w:rsid w:val="004C115B"/>
    <w:rsid w:val="004C6E8C"/>
    <w:rsid w:val="004D6626"/>
    <w:rsid w:val="004D7E3C"/>
    <w:rsid w:val="004E364B"/>
    <w:rsid w:val="004E4DF5"/>
    <w:rsid w:val="00503721"/>
    <w:rsid w:val="00506F25"/>
    <w:rsid w:val="005249EC"/>
    <w:rsid w:val="00530D85"/>
    <w:rsid w:val="005577B3"/>
    <w:rsid w:val="0056157E"/>
    <w:rsid w:val="005633F1"/>
    <w:rsid w:val="005662D2"/>
    <w:rsid w:val="00567C04"/>
    <w:rsid w:val="0057666C"/>
    <w:rsid w:val="005809AD"/>
    <w:rsid w:val="00584C42"/>
    <w:rsid w:val="0059567D"/>
    <w:rsid w:val="005A47AE"/>
    <w:rsid w:val="005C2D27"/>
    <w:rsid w:val="005D08F9"/>
    <w:rsid w:val="005E05FB"/>
    <w:rsid w:val="005E680E"/>
    <w:rsid w:val="005F46DD"/>
    <w:rsid w:val="00605B27"/>
    <w:rsid w:val="006101EA"/>
    <w:rsid w:val="00614761"/>
    <w:rsid w:val="006156FF"/>
    <w:rsid w:val="00623904"/>
    <w:rsid w:val="0062476D"/>
    <w:rsid w:val="0063240C"/>
    <w:rsid w:val="0063375E"/>
    <w:rsid w:val="0064618F"/>
    <w:rsid w:val="00646A9D"/>
    <w:rsid w:val="00647C22"/>
    <w:rsid w:val="0065575E"/>
    <w:rsid w:val="0065699C"/>
    <w:rsid w:val="00656CCB"/>
    <w:rsid w:val="0068504F"/>
    <w:rsid w:val="00686B71"/>
    <w:rsid w:val="006A3F07"/>
    <w:rsid w:val="006B0514"/>
    <w:rsid w:val="006B1DFB"/>
    <w:rsid w:val="006B384C"/>
    <w:rsid w:val="006B4151"/>
    <w:rsid w:val="006B59E4"/>
    <w:rsid w:val="006C1F4C"/>
    <w:rsid w:val="006C3B15"/>
    <w:rsid w:val="006D14E7"/>
    <w:rsid w:val="006E6DF3"/>
    <w:rsid w:val="006E7A76"/>
    <w:rsid w:val="00712321"/>
    <w:rsid w:val="00713565"/>
    <w:rsid w:val="0071487D"/>
    <w:rsid w:val="00720AA5"/>
    <w:rsid w:val="00726D7B"/>
    <w:rsid w:val="007303A8"/>
    <w:rsid w:val="0073637E"/>
    <w:rsid w:val="00737CF2"/>
    <w:rsid w:val="00742C8A"/>
    <w:rsid w:val="00743CEF"/>
    <w:rsid w:val="007444B5"/>
    <w:rsid w:val="00747D75"/>
    <w:rsid w:val="00752791"/>
    <w:rsid w:val="0075456B"/>
    <w:rsid w:val="00762750"/>
    <w:rsid w:val="007842DF"/>
    <w:rsid w:val="00786025"/>
    <w:rsid w:val="00787A57"/>
    <w:rsid w:val="007941F4"/>
    <w:rsid w:val="007975AD"/>
    <w:rsid w:val="007A6097"/>
    <w:rsid w:val="007A66DE"/>
    <w:rsid w:val="007B1CA7"/>
    <w:rsid w:val="007B4A70"/>
    <w:rsid w:val="007B518B"/>
    <w:rsid w:val="007B6426"/>
    <w:rsid w:val="007D01CF"/>
    <w:rsid w:val="007D2388"/>
    <w:rsid w:val="007D32E2"/>
    <w:rsid w:val="007D63D6"/>
    <w:rsid w:val="007F057E"/>
    <w:rsid w:val="007F3342"/>
    <w:rsid w:val="00802129"/>
    <w:rsid w:val="00805AFF"/>
    <w:rsid w:val="0082153B"/>
    <w:rsid w:val="008242C6"/>
    <w:rsid w:val="008331A4"/>
    <w:rsid w:val="00834D6C"/>
    <w:rsid w:val="00846D68"/>
    <w:rsid w:val="00847B0B"/>
    <w:rsid w:val="008532DA"/>
    <w:rsid w:val="008572AD"/>
    <w:rsid w:val="00861CF5"/>
    <w:rsid w:val="00867F85"/>
    <w:rsid w:val="00893768"/>
    <w:rsid w:val="008957B2"/>
    <w:rsid w:val="008959EE"/>
    <w:rsid w:val="008975BB"/>
    <w:rsid w:val="008A2451"/>
    <w:rsid w:val="008A5829"/>
    <w:rsid w:val="008B6128"/>
    <w:rsid w:val="008D0C00"/>
    <w:rsid w:val="008D5C97"/>
    <w:rsid w:val="008E2313"/>
    <w:rsid w:val="008E57E3"/>
    <w:rsid w:val="008F74E0"/>
    <w:rsid w:val="0090072E"/>
    <w:rsid w:val="009021EE"/>
    <w:rsid w:val="0091269F"/>
    <w:rsid w:val="009226BE"/>
    <w:rsid w:val="00925A54"/>
    <w:rsid w:val="00925B74"/>
    <w:rsid w:val="00926E5D"/>
    <w:rsid w:val="00930E7E"/>
    <w:rsid w:val="009377B9"/>
    <w:rsid w:val="009418D8"/>
    <w:rsid w:val="00955B4F"/>
    <w:rsid w:val="009609F7"/>
    <w:rsid w:val="009624CD"/>
    <w:rsid w:val="00964A10"/>
    <w:rsid w:val="009733AD"/>
    <w:rsid w:val="00973EC0"/>
    <w:rsid w:val="0097427E"/>
    <w:rsid w:val="00984EC8"/>
    <w:rsid w:val="009A34B1"/>
    <w:rsid w:val="009A5294"/>
    <w:rsid w:val="009B2A99"/>
    <w:rsid w:val="009B493A"/>
    <w:rsid w:val="009B77CE"/>
    <w:rsid w:val="009C58ED"/>
    <w:rsid w:val="009D2A1F"/>
    <w:rsid w:val="009D5DCA"/>
    <w:rsid w:val="009E11B5"/>
    <w:rsid w:val="009E242B"/>
    <w:rsid w:val="009E570D"/>
    <w:rsid w:val="009F2F8F"/>
    <w:rsid w:val="009F39AE"/>
    <w:rsid w:val="00A00FFC"/>
    <w:rsid w:val="00A12229"/>
    <w:rsid w:val="00A13244"/>
    <w:rsid w:val="00A1716E"/>
    <w:rsid w:val="00A25BAC"/>
    <w:rsid w:val="00A4172D"/>
    <w:rsid w:val="00A5099B"/>
    <w:rsid w:val="00A5112D"/>
    <w:rsid w:val="00A53DC5"/>
    <w:rsid w:val="00A56BE9"/>
    <w:rsid w:val="00A578D3"/>
    <w:rsid w:val="00A626B1"/>
    <w:rsid w:val="00A9237F"/>
    <w:rsid w:val="00A9602D"/>
    <w:rsid w:val="00AB5515"/>
    <w:rsid w:val="00AB5B68"/>
    <w:rsid w:val="00AB7EFA"/>
    <w:rsid w:val="00AF16EC"/>
    <w:rsid w:val="00AF1A70"/>
    <w:rsid w:val="00B07201"/>
    <w:rsid w:val="00B13B17"/>
    <w:rsid w:val="00B232FF"/>
    <w:rsid w:val="00B36161"/>
    <w:rsid w:val="00B374C2"/>
    <w:rsid w:val="00B40AEE"/>
    <w:rsid w:val="00B42CF5"/>
    <w:rsid w:val="00B438E9"/>
    <w:rsid w:val="00B57425"/>
    <w:rsid w:val="00B654DE"/>
    <w:rsid w:val="00B71199"/>
    <w:rsid w:val="00B7338C"/>
    <w:rsid w:val="00BA4102"/>
    <w:rsid w:val="00BA6F8D"/>
    <w:rsid w:val="00BB0B33"/>
    <w:rsid w:val="00BB2F43"/>
    <w:rsid w:val="00BC0474"/>
    <w:rsid w:val="00BC25F7"/>
    <w:rsid w:val="00BD6093"/>
    <w:rsid w:val="00BE4C30"/>
    <w:rsid w:val="00BF743A"/>
    <w:rsid w:val="00C07239"/>
    <w:rsid w:val="00C1391D"/>
    <w:rsid w:val="00C14273"/>
    <w:rsid w:val="00C210CD"/>
    <w:rsid w:val="00C2693F"/>
    <w:rsid w:val="00C31E95"/>
    <w:rsid w:val="00C411BB"/>
    <w:rsid w:val="00C4634C"/>
    <w:rsid w:val="00C473C6"/>
    <w:rsid w:val="00C47AE5"/>
    <w:rsid w:val="00C52104"/>
    <w:rsid w:val="00C54ABA"/>
    <w:rsid w:val="00C566D1"/>
    <w:rsid w:val="00C75F30"/>
    <w:rsid w:val="00C843BC"/>
    <w:rsid w:val="00C922CD"/>
    <w:rsid w:val="00C96AED"/>
    <w:rsid w:val="00CA70C3"/>
    <w:rsid w:val="00CC271B"/>
    <w:rsid w:val="00CC68C2"/>
    <w:rsid w:val="00CD2410"/>
    <w:rsid w:val="00CD37E4"/>
    <w:rsid w:val="00CE2ED9"/>
    <w:rsid w:val="00CF0785"/>
    <w:rsid w:val="00CF46AB"/>
    <w:rsid w:val="00CF5301"/>
    <w:rsid w:val="00CF6F9F"/>
    <w:rsid w:val="00D01CF0"/>
    <w:rsid w:val="00D129EE"/>
    <w:rsid w:val="00D1480F"/>
    <w:rsid w:val="00D14EC4"/>
    <w:rsid w:val="00D41C4E"/>
    <w:rsid w:val="00D42B95"/>
    <w:rsid w:val="00D44171"/>
    <w:rsid w:val="00D471C4"/>
    <w:rsid w:val="00D50125"/>
    <w:rsid w:val="00D50387"/>
    <w:rsid w:val="00D550E8"/>
    <w:rsid w:val="00D57B2D"/>
    <w:rsid w:val="00D61FAA"/>
    <w:rsid w:val="00D725F5"/>
    <w:rsid w:val="00D7651A"/>
    <w:rsid w:val="00D771C2"/>
    <w:rsid w:val="00D8128C"/>
    <w:rsid w:val="00D845C9"/>
    <w:rsid w:val="00D84E9E"/>
    <w:rsid w:val="00D97802"/>
    <w:rsid w:val="00DA07F7"/>
    <w:rsid w:val="00DA4487"/>
    <w:rsid w:val="00DB6956"/>
    <w:rsid w:val="00DC4283"/>
    <w:rsid w:val="00DC5E31"/>
    <w:rsid w:val="00DD4B9F"/>
    <w:rsid w:val="00DE1363"/>
    <w:rsid w:val="00DF4A06"/>
    <w:rsid w:val="00DF54E0"/>
    <w:rsid w:val="00DF5657"/>
    <w:rsid w:val="00DF5F2C"/>
    <w:rsid w:val="00E048B6"/>
    <w:rsid w:val="00E04AC2"/>
    <w:rsid w:val="00E068B8"/>
    <w:rsid w:val="00E12D36"/>
    <w:rsid w:val="00E17695"/>
    <w:rsid w:val="00E32E07"/>
    <w:rsid w:val="00E35700"/>
    <w:rsid w:val="00E514DF"/>
    <w:rsid w:val="00E543ED"/>
    <w:rsid w:val="00E57C05"/>
    <w:rsid w:val="00E658E4"/>
    <w:rsid w:val="00E818B6"/>
    <w:rsid w:val="00E85EAB"/>
    <w:rsid w:val="00E96F8E"/>
    <w:rsid w:val="00E97F8B"/>
    <w:rsid w:val="00EA028F"/>
    <w:rsid w:val="00EB25D1"/>
    <w:rsid w:val="00EB706B"/>
    <w:rsid w:val="00EB7B70"/>
    <w:rsid w:val="00EC0F29"/>
    <w:rsid w:val="00EE2E3D"/>
    <w:rsid w:val="00EE4491"/>
    <w:rsid w:val="00EF17DA"/>
    <w:rsid w:val="00EF1E25"/>
    <w:rsid w:val="00EF3E0E"/>
    <w:rsid w:val="00EF6D64"/>
    <w:rsid w:val="00F02952"/>
    <w:rsid w:val="00F1741E"/>
    <w:rsid w:val="00F17BCD"/>
    <w:rsid w:val="00F21B8E"/>
    <w:rsid w:val="00F221B6"/>
    <w:rsid w:val="00F237EC"/>
    <w:rsid w:val="00F25412"/>
    <w:rsid w:val="00F4732C"/>
    <w:rsid w:val="00F63F22"/>
    <w:rsid w:val="00F663D7"/>
    <w:rsid w:val="00F867F4"/>
    <w:rsid w:val="00F9354D"/>
    <w:rsid w:val="00F977F3"/>
    <w:rsid w:val="00FA4AC8"/>
    <w:rsid w:val="00FB3C5D"/>
    <w:rsid w:val="00FD7C10"/>
    <w:rsid w:val="00FE14BB"/>
    <w:rsid w:val="00FF1618"/>
    <w:rsid w:val="00FF7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2]" strokecolor="none"/>
    </o:shapedefaults>
    <o:shapelayout v:ext="edit">
      <o:idmap v:ext="edit" data="1"/>
      <o:rules v:ext="edit">
        <o:r id="V:Rule2" type="connector" idref="#_x0000_s1027"/>
      </o:rules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566"/>
    <w:pPr>
      <w:suppressAutoHyphens/>
      <w:spacing w:after="200" w:line="276" w:lineRule="auto"/>
    </w:pPr>
    <w:rPr>
      <w:rFonts w:ascii="Calibri" w:eastAsia="Calibri" w:hAnsi="Calibri"/>
      <w:sz w:val="22"/>
      <w:szCs w:val="22"/>
      <w:lang w:val="en-US" w:eastAsia="zh-CN"/>
    </w:rPr>
  </w:style>
  <w:style w:type="paragraph" w:styleId="Heading5">
    <w:name w:val="heading 5"/>
    <w:basedOn w:val="Normal"/>
    <w:next w:val="Normal"/>
    <w:qFormat/>
    <w:rsid w:val="001A7566"/>
    <w:pPr>
      <w:keepNext/>
      <w:tabs>
        <w:tab w:val="num" w:pos="1008"/>
      </w:tabs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6z0">
    <w:name w:val="WW8Num6z0"/>
    <w:rsid w:val="001A7566"/>
    <w:rPr>
      <w:b w:val="0"/>
      <w:i w:val="0"/>
      <w:sz w:val="20"/>
    </w:rPr>
  </w:style>
  <w:style w:type="character" w:customStyle="1" w:styleId="WW8Num10z0">
    <w:name w:val="WW8Num10z0"/>
    <w:rsid w:val="001A7566"/>
    <w:rPr>
      <w:sz w:val="20"/>
    </w:rPr>
  </w:style>
  <w:style w:type="character" w:customStyle="1" w:styleId="WW8Num12z0">
    <w:name w:val="WW8Num12z0"/>
    <w:rsid w:val="001A7566"/>
    <w:rPr>
      <w:b/>
      <w:color w:val="auto"/>
    </w:rPr>
  </w:style>
  <w:style w:type="character" w:customStyle="1" w:styleId="WW8Num15z0">
    <w:name w:val="WW8Num15z0"/>
    <w:rsid w:val="001A7566"/>
    <w:rPr>
      <w:sz w:val="20"/>
    </w:rPr>
  </w:style>
  <w:style w:type="character" w:customStyle="1" w:styleId="WW8Num20z0">
    <w:name w:val="WW8Num20z0"/>
    <w:rsid w:val="001A7566"/>
    <w:rPr>
      <w:sz w:val="20"/>
    </w:rPr>
  </w:style>
  <w:style w:type="character" w:customStyle="1" w:styleId="WW8Num21z0">
    <w:name w:val="WW8Num21z0"/>
    <w:rsid w:val="001A7566"/>
    <w:rPr>
      <w:sz w:val="20"/>
    </w:rPr>
  </w:style>
  <w:style w:type="character" w:customStyle="1" w:styleId="WW8Num23z0">
    <w:name w:val="WW8Num23z0"/>
    <w:rsid w:val="001A7566"/>
    <w:rPr>
      <w:sz w:val="20"/>
    </w:rPr>
  </w:style>
  <w:style w:type="character" w:customStyle="1" w:styleId="WW8Num29z0">
    <w:name w:val="WW8Num29z0"/>
    <w:rsid w:val="001A7566"/>
    <w:rPr>
      <w:sz w:val="20"/>
    </w:rPr>
  </w:style>
  <w:style w:type="character" w:customStyle="1" w:styleId="WW8Num30z0">
    <w:name w:val="WW8Num30z0"/>
    <w:rsid w:val="001A7566"/>
    <w:rPr>
      <w:sz w:val="20"/>
    </w:rPr>
  </w:style>
  <w:style w:type="character" w:customStyle="1" w:styleId="WW8Num35z0">
    <w:name w:val="WW8Num35z0"/>
    <w:rsid w:val="001A7566"/>
    <w:rPr>
      <w:sz w:val="20"/>
    </w:rPr>
  </w:style>
  <w:style w:type="character" w:customStyle="1" w:styleId="WW8Num36z0">
    <w:name w:val="WW8Num36z0"/>
    <w:rsid w:val="001A7566"/>
    <w:rPr>
      <w:i w:val="0"/>
    </w:rPr>
  </w:style>
  <w:style w:type="character" w:customStyle="1" w:styleId="WW8Num37z0">
    <w:name w:val="WW8Num37z0"/>
    <w:rsid w:val="001A7566"/>
    <w:rPr>
      <w:sz w:val="20"/>
    </w:rPr>
  </w:style>
  <w:style w:type="character" w:customStyle="1" w:styleId="WW8Num42z0">
    <w:name w:val="WW8Num42z0"/>
    <w:rsid w:val="001A7566"/>
    <w:rPr>
      <w:b/>
      <w:color w:val="auto"/>
    </w:rPr>
  </w:style>
  <w:style w:type="character" w:customStyle="1" w:styleId="Heading5Char">
    <w:name w:val="Heading 5 Char"/>
    <w:basedOn w:val="DefaultParagraphFont"/>
    <w:rsid w:val="001A756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erChar">
    <w:name w:val="Header Char"/>
    <w:basedOn w:val="DefaultParagraphFont"/>
    <w:rsid w:val="001A7566"/>
    <w:rPr>
      <w:sz w:val="22"/>
      <w:szCs w:val="22"/>
    </w:rPr>
  </w:style>
  <w:style w:type="character" w:customStyle="1" w:styleId="FooterChar">
    <w:name w:val="Footer Char"/>
    <w:basedOn w:val="DefaultParagraphFont"/>
    <w:uiPriority w:val="99"/>
    <w:rsid w:val="001A7566"/>
    <w:rPr>
      <w:sz w:val="22"/>
      <w:szCs w:val="22"/>
    </w:rPr>
  </w:style>
  <w:style w:type="character" w:customStyle="1" w:styleId="TitleChar">
    <w:name w:val="Title Char"/>
    <w:basedOn w:val="DefaultParagraphFont"/>
    <w:rsid w:val="001A7566"/>
    <w:rPr>
      <w:rFonts w:ascii="Cambria" w:eastAsia="Times New Roman" w:hAnsi="Cambria" w:cs="Gautami"/>
      <w:b/>
      <w:bCs/>
      <w:kern w:val="1"/>
      <w:sz w:val="32"/>
      <w:szCs w:val="32"/>
    </w:rPr>
  </w:style>
  <w:style w:type="character" w:styleId="Hyperlink">
    <w:name w:val="Hyperlink"/>
    <w:basedOn w:val="DefaultParagraphFont"/>
    <w:rsid w:val="001A7566"/>
    <w:rPr>
      <w:color w:val="0000FF"/>
      <w:u w:val="single"/>
    </w:rPr>
  </w:style>
  <w:style w:type="paragraph" w:customStyle="1" w:styleId="Heading">
    <w:name w:val="Heading"/>
    <w:basedOn w:val="Normal"/>
    <w:next w:val="BodyText"/>
    <w:rsid w:val="001A7566"/>
    <w:pPr>
      <w:tabs>
        <w:tab w:val="left" w:pos="5850"/>
      </w:tabs>
      <w:spacing w:after="0" w:line="240" w:lineRule="auto"/>
      <w:jc w:val="center"/>
    </w:pPr>
    <w:rPr>
      <w:rFonts w:ascii="Cambria" w:eastAsia="Times New Roman" w:hAnsi="Cambria" w:cs="Gautami"/>
      <w:b/>
      <w:bCs/>
      <w:kern w:val="1"/>
      <w:sz w:val="32"/>
      <w:szCs w:val="32"/>
    </w:rPr>
  </w:style>
  <w:style w:type="paragraph" w:styleId="BodyText">
    <w:name w:val="Body Text"/>
    <w:basedOn w:val="Normal"/>
    <w:rsid w:val="001A7566"/>
    <w:pPr>
      <w:spacing w:after="120"/>
    </w:pPr>
  </w:style>
  <w:style w:type="paragraph" w:styleId="List">
    <w:name w:val="List"/>
    <w:basedOn w:val="BodyText"/>
    <w:rsid w:val="001A7566"/>
    <w:rPr>
      <w:rFonts w:cs="Lohit Hindi"/>
    </w:rPr>
  </w:style>
  <w:style w:type="paragraph" w:styleId="Caption">
    <w:name w:val="caption"/>
    <w:basedOn w:val="Normal"/>
    <w:qFormat/>
    <w:rsid w:val="001A7566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ex">
    <w:name w:val="Index"/>
    <w:basedOn w:val="Normal"/>
    <w:rsid w:val="001A7566"/>
    <w:pPr>
      <w:suppressLineNumbers/>
    </w:pPr>
    <w:rPr>
      <w:rFonts w:cs="Lohit Hindi"/>
    </w:rPr>
  </w:style>
  <w:style w:type="paragraph" w:styleId="ListParagraph">
    <w:name w:val="List Paragraph"/>
    <w:basedOn w:val="Normal"/>
    <w:qFormat/>
    <w:rsid w:val="001A7566"/>
    <w:pPr>
      <w:ind w:left="720"/>
    </w:pPr>
  </w:style>
  <w:style w:type="paragraph" w:styleId="Header">
    <w:name w:val="header"/>
    <w:basedOn w:val="Normal"/>
    <w:rsid w:val="001A7566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uiPriority w:val="99"/>
    <w:rsid w:val="001A7566"/>
    <w:pPr>
      <w:tabs>
        <w:tab w:val="center" w:pos="4680"/>
        <w:tab w:val="right" w:pos="9360"/>
      </w:tabs>
    </w:pPr>
  </w:style>
  <w:style w:type="paragraph" w:customStyle="1" w:styleId="TableContents">
    <w:name w:val="Table Contents"/>
    <w:basedOn w:val="Normal"/>
    <w:rsid w:val="001A7566"/>
    <w:pPr>
      <w:suppressLineNumbers/>
    </w:pPr>
  </w:style>
  <w:style w:type="paragraph" w:customStyle="1" w:styleId="TableHeading">
    <w:name w:val="Table Heading"/>
    <w:basedOn w:val="TableContents"/>
    <w:rsid w:val="001A7566"/>
    <w:pPr>
      <w:jc w:val="center"/>
    </w:pPr>
    <w:rPr>
      <w:b/>
      <w:bCs/>
    </w:rPr>
  </w:style>
  <w:style w:type="paragraph" w:customStyle="1" w:styleId="Default">
    <w:name w:val="Default"/>
    <w:rsid w:val="00C411BB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 w:eastAsia="en-US" w:bidi="hi-IN"/>
    </w:rPr>
  </w:style>
  <w:style w:type="paragraph" w:styleId="NoSpacing">
    <w:name w:val="No Spacing"/>
    <w:uiPriority w:val="1"/>
    <w:qFormat/>
    <w:rsid w:val="001933C1"/>
    <w:pPr>
      <w:suppressAutoHyphens/>
    </w:pPr>
    <w:rPr>
      <w:rFonts w:ascii="Calibri" w:eastAsia="Calibri" w:hAnsi="Calibri"/>
      <w:sz w:val="22"/>
      <w:szCs w:val="22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544"/>
    <w:rPr>
      <w:rFonts w:ascii="Tahoma" w:eastAsia="Calibri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india2world@ymail.com</Company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india2world@ymail.com</dc:creator>
  <cp:lastModifiedBy>Admin</cp:lastModifiedBy>
  <cp:revision>24</cp:revision>
  <cp:lastPrinted>2022-12-07T10:56:00Z</cp:lastPrinted>
  <dcterms:created xsi:type="dcterms:W3CDTF">2018-06-14T07:34:00Z</dcterms:created>
  <dcterms:modified xsi:type="dcterms:W3CDTF">2022-12-07T10:59:00Z</dcterms:modified>
</cp:coreProperties>
</file>